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E43" w:rsidRDefault="00CC186B" w:rsidP="003F6E4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6E43">
        <w:rPr>
          <w:rFonts w:ascii="Times New Roman" w:hAnsi="Times New Roman" w:cs="Times New Roman"/>
          <w:b/>
          <w:sz w:val="24"/>
          <w:szCs w:val="24"/>
        </w:rPr>
        <w:t xml:space="preserve">Ocena współpracy samorządu gminnego z organizacjami pozarządowymi </w:t>
      </w:r>
    </w:p>
    <w:p w:rsidR="00892C7D" w:rsidRPr="003F6E43" w:rsidRDefault="00CC186B" w:rsidP="003F6E4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6E43">
        <w:rPr>
          <w:rFonts w:ascii="Times New Roman" w:hAnsi="Times New Roman" w:cs="Times New Roman"/>
          <w:b/>
          <w:sz w:val="24"/>
          <w:szCs w:val="24"/>
        </w:rPr>
        <w:t>działającymi na terenie Miasta i Gminy Mroc</w:t>
      </w:r>
      <w:r w:rsidR="004F0D22" w:rsidRPr="003F6E43">
        <w:rPr>
          <w:rFonts w:ascii="Times New Roman" w:hAnsi="Times New Roman" w:cs="Times New Roman"/>
          <w:b/>
          <w:sz w:val="24"/>
          <w:szCs w:val="24"/>
        </w:rPr>
        <w:t xml:space="preserve">za </w:t>
      </w:r>
      <w:r w:rsidR="00304BF7" w:rsidRPr="003F6E43">
        <w:rPr>
          <w:rFonts w:ascii="Times New Roman" w:hAnsi="Times New Roman" w:cs="Times New Roman"/>
          <w:b/>
          <w:sz w:val="24"/>
          <w:szCs w:val="24"/>
        </w:rPr>
        <w:t>w 20</w:t>
      </w:r>
      <w:r w:rsidR="006F2DF3" w:rsidRPr="003F6E43">
        <w:rPr>
          <w:rFonts w:ascii="Times New Roman" w:hAnsi="Times New Roman" w:cs="Times New Roman"/>
          <w:b/>
          <w:sz w:val="24"/>
          <w:szCs w:val="24"/>
        </w:rPr>
        <w:t>11</w:t>
      </w:r>
      <w:r w:rsidR="00905402" w:rsidRPr="003F6E43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="00892C7D" w:rsidRPr="003F6E4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55124" w:rsidRPr="000C24EF" w:rsidRDefault="00155124" w:rsidP="00155124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C7532" w:rsidRPr="008C16A6" w:rsidRDefault="00892C7D" w:rsidP="002C7532">
      <w:pPr>
        <w:autoSpaceDE w:val="0"/>
        <w:autoSpaceDN w:val="0"/>
        <w:adjustRightInd w:val="0"/>
        <w:spacing w:before="240"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16A6">
        <w:rPr>
          <w:rFonts w:ascii="Times New Roman" w:hAnsi="Times New Roman" w:cs="Times New Roman"/>
          <w:sz w:val="24"/>
          <w:szCs w:val="24"/>
        </w:rPr>
        <w:t xml:space="preserve">  </w:t>
      </w:r>
      <w:r w:rsidR="008C16A6">
        <w:rPr>
          <w:rFonts w:ascii="Times New Roman" w:hAnsi="Times New Roman" w:cs="Times New Roman"/>
          <w:sz w:val="24"/>
          <w:szCs w:val="24"/>
        </w:rPr>
        <w:t>Z</w:t>
      </w:r>
      <w:r w:rsidR="008C16A6" w:rsidRPr="008C16A6">
        <w:rPr>
          <w:rFonts w:ascii="Times New Roman" w:hAnsi="Times New Roman" w:cs="Times New Roman"/>
          <w:sz w:val="24"/>
          <w:szCs w:val="24"/>
        </w:rPr>
        <w:t>akres zadań przewidziany do realizacji przez podmioty prowadzące działalność pożytku publicznego</w:t>
      </w:r>
      <w:r w:rsidRPr="008C16A6">
        <w:rPr>
          <w:rFonts w:ascii="Times New Roman" w:hAnsi="Times New Roman" w:cs="Times New Roman"/>
          <w:sz w:val="24"/>
          <w:szCs w:val="24"/>
        </w:rPr>
        <w:t xml:space="preserve"> </w:t>
      </w:r>
      <w:r w:rsidR="008C16A6" w:rsidRPr="008C16A6">
        <w:rPr>
          <w:rFonts w:ascii="Times New Roman" w:hAnsi="Times New Roman" w:cs="Times New Roman"/>
          <w:sz w:val="24"/>
          <w:szCs w:val="24"/>
        </w:rPr>
        <w:t>określił</w:t>
      </w:r>
      <w:r w:rsidR="00B279E1">
        <w:rPr>
          <w:rFonts w:ascii="Times New Roman" w:hAnsi="Times New Roman" w:cs="Times New Roman"/>
          <w:sz w:val="24"/>
          <w:szCs w:val="24"/>
        </w:rPr>
        <w:t xml:space="preserve">  </w:t>
      </w:r>
      <w:r w:rsidR="008C16A6">
        <w:rPr>
          <w:rFonts w:ascii="Times New Roman" w:hAnsi="Times New Roman" w:cs="Times New Roman"/>
          <w:sz w:val="24"/>
          <w:szCs w:val="24"/>
        </w:rPr>
        <w:t>p</w:t>
      </w:r>
      <w:r w:rsidRPr="008C16A6">
        <w:rPr>
          <w:rFonts w:ascii="Times New Roman" w:hAnsi="Times New Roman" w:cs="Times New Roman"/>
          <w:sz w:val="24"/>
          <w:szCs w:val="24"/>
        </w:rPr>
        <w:t xml:space="preserve">rzyjęty Uchwałą Nr </w:t>
      </w:r>
      <w:r w:rsidR="00B279E1">
        <w:rPr>
          <w:rFonts w:ascii="Times New Roman" w:hAnsi="Times New Roman" w:cs="Times New Roman"/>
          <w:sz w:val="24"/>
          <w:szCs w:val="24"/>
        </w:rPr>
        <w:t>LIV/76/10</w:t>
      </w:r>
      <w:r w:rsidRPr="008C16A6">
        <w:rPr>
          <w:rFonts w:ascii="Times New Roman" w:hAnsi="Times New Roman" w:cs="Times New Roman"/>
          <w:sz w:val="24"/>
          <w:szCs w:val="24"/>
        </w:rPr>
        <w:t xml:space="preserve">  Rady Miejskiej w Mroczy </w:t>
      </w:r>
      <w:r w:rsidR="003F6E4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8C16A6">
        <w:rPr>
          <w:rFonts w:ascii="Times New Roman" w:hAnsi="Times New Roman" w:cs="Times New Roman"/>
          <w:sz w:val="24"/>
          <w:szCs w:val="24"/>
        </w:rPr>
        <w:t xml:space="preserve">z dnia </w:t>
      </w:r>
      <w:r w:rsidR="00B279E1">
        <w:rPr>
          <w:rFonts w:ascii="Times New Roman" w:hAnsi="Times New Roman" w:cs="Times New Roman"/>
          <w:sz w:val="24"/>
          <w:szCs w:val="24"/>
        </w:rPr>
        <w:t>9</w:t>
      </w:r>
      <w:r w:rsidR="008C16A6">
        <w:rPr>
          <w:rFonts w:ascii="Times New Roman" w:hAnsi="Times New Roman" w:cs="Times New Roman"/>
          <w:sz w:val="24"/>
          <w:szCs w:val="24"/>
        </w:rPr>
        <w:t xml:space="preserve"> </w:t>
      </w:r>
      <w:r w:rsidR="00B279E1">
        <w:rPr>
          <w:rFonts w:ascii="Times New Roman" w:hAnsi="Times New Roman" w:cs="Times New Roman"/>
          <w:sz w:val="24"/>
          <w:szCs w:val="24"/>
        </w:rPr>
        <w:t xml:space="preserve">listopada 2010r. </w:t>
      </w:r>
      <w:r w:rsidRPr="008C16A6">
        <w:rPr>
          <w:rFonts w:ascii="Times New Roman" w:hAnsi="Times New Roman" w:cs="Times New Roman"/>
          <w:sz w:val="24"/>
          <w:szCs w:val="24"/>
        </w:rPr>
        <w:t>„Program współpracy Gminy Mrocza</w:t>
      </w:r>
      <w:r w:rsidR="008C16A6" w:rsidRPr="008C16A6">
        <w:rPr>
          <w:rFonts w:ascii="Times New Roman" w:eastAsia="Calibri" w:hAnsi="Times New Roman" w:cs="Times New Roman"/>
          <w:sz w:val="24"/>
          <w:szCs w:val="24"/>
        </w:rPr>
        <w:t xml:space="preserve"> z organizacjami pozarządowymi oraz innymi podmiotami prowadzącymi działalność pożytku publicznego, </w:t>
      </w:r>
      <w:r w:rsidR="003F6E43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="008C16A6" w:rsidRPr="008C16A6">
        <w:rPr>
          <w:rFonts w:ascii="Times New Roman" w:eastAsia="Calibri" w:hAnsi="Times New Roman" w:cs="Times New Roman"/>
          <w:sz w:val="24"/>
          <w:szCs w:val="24"/>
        </w:rPr>
        <w:t>o których mowa w art. 3 ust.3 ustawy z dnia 24 kwietnia 2003r. o działalności pożytku publiczne</w:t>
      </w:r>
      <w:r w:rsidR="003F6E43">
        <w:rPr>
          <w:rFonts w:ascii="Times New Roman" w:eastAsia="Calibri" w:hAnsi="Times New Roman" w:cs="Times New Roman"/>
          <w:sz w:val="24"/>
          <w:szCs w:val="24"/>
        </w:rPr>
        <w:t>go</w:t>
      </w:r>
      <w:r w:rsidR="00AC30E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279E1">
        <w:rPr>
          <w:rFonts w:ascii="Times New Roman" w:eastAsia="Calibri" w:hAnsi="Times New Roman" w:cs="Times New Roman"/>
          <w:sz w:val="24"/>
          <w:szCs w:val="24"/>
        </w:rPr>
        <w:t>i o wolontariacie na rok 2011</w:t>
      </w:r>
      <w:r w:rsidR="008C16A6" w:rsidRPr="008C16A6">
        <w:rPr>
          <w:rFonts w:ascii="Times New Roman" w:eastAsia="Calibri" w:hAnsi="Times New Roman" w:cs="Times New Roman"/>
          <w:sz w:val="24"/>
          <w:szCs w:val="24"/>
        </w:rPr>
        <w:t>”.</w:t>
      </w:r>
      <w:r w:rsidR="008C16A6">
        <w:rPr>
          <w:rFonts w:ascii="Times New Roman" w:hAnsi="Times New Roman" w:cs="Times New Roman"/>
          <w:sz w:val="24"/>
          <w:szCs w:val="24"/>
        </w:rPr>
        <w:t xml:space="preserve"> </w:t>
      </w:r>
      <w:r w:rsidRPr="008C16A6">
        <w:rPr>
          <w:rFonts w:ascii="Times New Roman" w:hAnsi="Times New Roman" w:cs="Times New Roman"/>
          <w:sz w:val="24"/>
          <w:szCs w:val="24"/>
        </w:rPr>
        <w:t xml:space="preserve">Program został wcześniej skonsultowany </w:t>
      </w:r>
      <w:r w:rsidR="00167609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8C16A6">
        <w:rPr>
          <w:rFonts w:ascii="Times New Roman" w:hAnsi="Times New Roman" w:cs="Times New Roman"/>
          <w:sz w:val="24"/>
          <w:szCs w:val="24"/>
        </w:rPr>
        <w:t xml:space="preserve">z organizacjami pozarządowymi poprzez przesłanie wszystkim organizacjom działającym na terenie Miasta </w:t>
      </w:r>
      <w:r w:rsidR="003F6E43">
        <w:rPr>
          <w:rFonts w:ascii="Times New Roman" w:hAnsi="Times New Roman" w:cs="Times New Roman"/>
          <w:sz w:val="24"/>
          <w:szCs w:val="24"/>
        </w:rPr>
        <w:t xml:space="preserve"> </w:t>
      </w:r>
      <w:r w:rsidRPr="008C16A6">
        <w:rPr>
          <w:rFonts w:ascii="Times New Roman" w:hAnsi="Times New Roman" w:cs="Times New Roman"/>
          <w:sz w:val="24"/>
          <w:szCs w:val="24"/>
        </w:rPr>
        <w:t>i Gminy Mrocza projektu uchwały w</w:t>
      </w:r>
      <w:r w:rsidR="003F6E43">
        <w:rPr>
          <w:rFonts w:ascii="Times New Roman" w:hAnsi="Times New Roman" w:cs="Times New Roman"/>
          <w:sz w:val="24"/>
          <w:szCs w:val="24"/>
        </w:rPr>
        <w:t xml:space="preserve"> w/w </w:t>
      </w:r>
      <w:r w:rsidRPr="008C16A6">
        <w:rPr>
          <w:rFonts w:ascii="Times New Roman" w:hAnsi="Times New Roman" w:cs="Times New Roman"/>
          <w:sz w:val="24"/>
          <w:szCs w:val="24"/>
        </w:rPr>
        <w:t xml:space="preserve"> sprawie. </w:t>
      </w:r>
    </w:p>
    <w:p w:rsidR="002B2A9A" w:rsidRPr="00D11846" w:rsidRDefault="00216759" w:rsidP="002B2A9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Na terenie Gminy Mrocza </w:t>
      </w:r>
      <w:r w:rsidR="002C7532">
        <w:rPr>
          <w:rFonts w:ascii="Times New Roman" w:hAnsi="Times New Roman" w:cs="Times New Roman"/>
          <w:bCs/>
          <w:sz w:val="24"/>
          <w:szCs w:val="24"/>
        </w:rPr>
        <w:t xml:space="preserve">w 2011 roku funkcjonowały </w:t>
      </w:r>
      <w:r w:rsidR="00290AB3">
        <w:rPr>
          <w:rFonts w:ascii="Times New Roman" w:hAnsi="Times New Roman" w:cs="Times New Roman"/>
          <w:bCs/>
          <w:sz w:val="24"/>
          <w:szCs w:val="24"/>
        </w:rPr>
        <w:t>łącznie 42</w:t>
      </w:r>
      <w:r>
        <w:rPr>
          <w:rFonts w:ascii="Times New Roman" w:hAnsi="Times New Roman" w:cs="Times New Roman"/>
          <w:bCs/>
          <w:sz w:val="24"/>
          <w:szCs w:val="24"/>
        </w:rPr>
        <w:t xml:space="preserve"> organizacje </w:t>
      </w:r>
      <w:r w:rsidR="002B2A9A">
        <w:rPr>
          <w:rFonts w:ascii="Times New Roman" w:hAnsi="Times New Roman" w:cs="Times New Roman"/>
          <w:bCs/>
          <w:sz w:val="24"/>
          <w:szCs w:val="24"/>
        </w:rPr>
        <w:t>pozarzą</w:t>
      </w:r>
      <w:r>
        <w:rPr>
          <w:rFonts w:ascii="Times New Roman" w:hAnsi="Times New Roman" w:cs="Times New Roman"/>
          <w:bCs/>
          <w:sz w:val="24"/>
          <w:szCs w:val="24"/>
        </w:rPr>
        <w:t xml:space="preserve">dowe: </w:t>
      </w:r>
    </w:p>
    <w:p w:rsidR="00AC6025" w:rsidRPr="005906AB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 xml:space="preserve">Fundacja Na Rzecz Rozwoju Psychoterapii Regionu Kujawsko-Pomorskiego im. </w:t>
      </w:r>
      <w:r w:rsidR="00AF2081">
        <w:rPr>
          <w:rFonts w:ascii="Times New Roman" w:eastAsia="Calibri" w:hAnsi="Times New Roman" w:cs="Times New Roman"/>
          <w:sz w:val="24"/>
          <w:szCs w:val="24"/>
        </w:rPr>
        <w:t xml:space="preserve">                       </w:t>
      </w:r>
      <w:r w:rsidRPr="005906AB">
        <w:rPr>
          <w:rFonts w:ascii="Times New Roman" w:eastAsia="Calibri" w:hAnsi="Times New Roman" w:cs="Times New Roman"/>
          <w:sz w:val="24"/>
          <w:szCs w:val="24"/>
        </w:rPr>
        <w:t xml:space="preserve">dr </w:t>
      </w:r>
      <w:r w:rsidR="00AF20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906AB">
        <w:rPr>
          <w:rFonts w:ascii="Times New Roman" w:eastAsia="Calibri" w:hAnsi="Times New Roman" w:cs="Times New Roman"/>
          <w:sz w:val="24"/>
          <w:szCs w:val="24"/>
        </w:rPr>
        <w:t xml:space="preserve">J. Bednarza,  </w:t>
      </w:r>
      <w:r w:rsidR="00C55CD7">
        <w:rPr>
          <w:rFonts w:ascii="Times New Roman" w:eastAsia="Calibri" w:hAnsi="Times New Roman" w:cs="Times New Roman"/>
          <w:sz w:val="24"/>
          <w:szCs w:val="24"/>
        </w:rPr>
        <w:t xml:space="preserve">Klub Pacjenta </w:t>
      </w:r>
      <w:r w:rsidR="00C55CD7" w:rsidRPr="00C55CD7">
        <w:rPr>
          <w:rFonts w:ascii="Times New Roman" w:eastAsia="Calibri" w:hAnsi="Times New Roman" w:cs="Times New Roman"/>
          <w:bCs/>
          <w:sz w:val="24"/>
          <w:szCs w:val="24"/>
        </w:rPr>
        <w:t>„Przystań Nadziei”</w:t>
      </w:r>
      <w:r w:rsidR="00C55CD7">
        <w:rPr>
          <w:rFonts w:ascii="Times New Roman" w:eastAsia="Calibri" w:hAnsi="Times New Roman" w:cs="Times New Roman"/>
          <w:bCs/>
          <w:sz w:val="24"/>
          <w:szCs w:val="24"/>
        </w:rPr>
        <w:t xml:space="preserve"> w Mroczy</w:t>
      </w:r>
    </w:p>
    <w:p w:rsidR="00AC6025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Gminna Rada  Kół Gospodyń Wiejskich w Mroczy   /GR KGW/</w:t>
      </w:r>
    </w:p>
    <w:p w:rsidR="00AC6025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Koło Gospodyń  Wiejskich  Białowieża    /KGW  Białowieża/</w:t>
      </w:r>
    </w:p>
    <w:p w:rsidR="00AC6025" w:rsidRPr="005906AB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Koło Gospodyń Wiejskich Drążno /KGW Drążno/</w:t>
      </w:r>
    </w:p>
    <w:p w:rsidR="00AC6025" w:rsidRPr="00C732B6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 xml:space="preserve">Koło Gospodyń  Wiejskich  </w:t>
      </w:r>
      <w:r>
        <w:rPr>
          <w:rFonts w:ascii="Times New Roman" w:eastAsia="Calibri" w:hAnsi="Times New Roman" w:cs="Times New Roman"/>
          <w:sz w:val="24"/>
          <w:szCs w:val="24"/>
        </w:rPr>
        <w:t>Izabela  /KGW  Izabela</w:t>
      </w:r>
      <w:r w:rsidRPr="005906AB">
        <w:rPr>
          <w:rFonts w:ascii="Times New Roman" w:eastAsia="Calibri" w:hAnsi="Times New Roman" w:cs="Times New Roman"/>
          <w:sz w:val="24"/>
          <w:szCs w:val="24"/>
        </w:rPr>
        <w:t>/</w:t>
      </w:r>
    </w:p>
    <w:p w:rsidR="00AC6025" w:rsidRPr="005906AB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 xml:space="preserve">Koło Gospodyń  Wiejskich  Kaźmierzewo  /KGW  Kaźmierzewo/ </w:t>
      </w:r>
    </w:p>
    <w:p w:rsidR="00AC6025" w:rsidRPr="005906AB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Koło Gospodyń  Wiejskich  Kosowo    /KGW  Kosowo/</w:t>
      </w:r>
    </w:p>
    <w:p w:rsidR="00AC6025" w:rsidRPr="005906AB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Koło Gospodyń  Wiejskich  Matyldzin     / KGW  Matyldzin/</w:t>
      </w:r>
    </w:p>
    <w:p w:rsidR="00AC6025" w:rsidRPr="005906AB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Koło Gospodyń  Wiejskich  Modrakowo   /KGW  Modrakowo/</w:t>
      </w:r>
    </w:p>
    <w:p w:rsidR="00AC6025" w:rsidRPr="005906AB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Koło Gospodyń  Wiejskich  Mrocza    /KGW  Mrocza/</w:t>
      </w:r>
    </w:p>
    <w:p w:rsidR="00AC6025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Koło Gospodyń  Wiejskich  Rościmin    /KGW  Rościmin/</w:t>
      </w:r>
    </w:p>
    <w:p w:rsidR="00A6532E" w:rsidRPr="005906AB" w:rsidRDefault="00A6532E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 xml:space="preserve">Koło Gospodyń  Wiejskich  </w:t>
      </w:r>
      <w:r>
        <w:rPr>
          <w:rFonts w:ascii="Times New Roman" w:eastAsia="Calibri" w:hAnsi="Times New Roman" w:cs="Times New Roman"/>
          <w:sz w:val="24"/>
          <w:szCs w:val="24"/>
        </w:rPr>
        <w:t xml:space="preserve">Samsieczynek /KGW Samsieczynek/ </w:t>
      </w:r>
      <w:r w:rsidRPr="005906AB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AC6025" w:rsidRPr="005906AB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 xml:space="preserve">Koło Gospodyń  Wiejskich  Wiele    /KGW  Wiele/ </w:t>
      </w:r>
    </w:p>
    <w:p w:rsidR="00AC6025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Koło Gospodyń  Wiejskich  Witosław    /KGW  Witosław/</w:t>
      </w:r>
    </w:p>
    <w:p w:rsidR="00AC6025" w:rsidRPr="00C732B6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Ko</w:t>
      </w:r>
      <w:r>
        <w:rPr>
          <w:rFonts w:ascii="Times New Roman" w:eastAsia="Calibri" w:hAnsi="Times New Roman" w:cs="Times New Roman"/>
          <w:sz w:val="24"/>
          <w:szCs w:val="24"/>
        </w:rPr>
        <w:t>ło Gospodyń  Wiejskich  Wyrza  /KGW  Wyrza</w:t>
      </w:r>
      <w:r w:rsidRPr="005906AB">
        <w:rPr>
          <w:rFonts w:ascii="Times New Roman" w:eastAsia="Calibri" w:hAnsi="Times New Roman" w:cs="Times New Roman"/>
          <w:sz w:val="24"/>
          <w:szCs w:val="24"/>
        </w:rPr>
        <w:t>/</w:t>
      </w:r>
    </w:p>
    <w:p w:rsidR="00AC6025" w:rsidRPr="00D85FAD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 xml:space="preserve">Ludowy </w:t>
      </w:r>
      <w:r w:rsidRPr="00D85FAD">
        <w:rPr>
          <w:rFonts w:ascii="Times New Roman" w:eastAsia="Calibri" w:hAnsi="Times New Roman" w:cs="Times New Roman"/>
          <w:sz w:val="24"/>
          <w:szCs w:val="24"/>
        </w:rPr>
        <w:t>Uczniowski Klub Sportowy “FENIKS” Mrocza   /LUKS “FENIKS” Mrocza/</w:t>
      </w:r>
    </w:p>
    <w:p w:rsidR="00AC6025" w:rsidRPr="00D85FAD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D85FAD">
        <w:rPr>
          <w:rFonts w:ascii="Times New Roman" w:eastAsia="Calibri" w:hAnsi="Times New Roman" w:cs="Times New Roman"/>
          <w:sz w:val="24"/>
          <w:szCs w:val="24"/>
        </w:rPr>
        <w:t>Miejsko – Gminny Ludowy Klub Sportowy “TARPAN” Mrocza  /MGLKS “TARPAN” Mrocza /</w:t>
      </w:r>
    </w:p>
    <w:p w:rsidR="00AC6025" w:rsidRPr="00D85FAD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D85FAD">
        <w:rPr>
          <w:rFonts w:ascii="Times New Roman" w:eastAsia="Calibri" w:hAnsi="Times New Roman" w:cs="Times New Roman"/>
          <w:sz w:val="24"/>
          <w:szCs w:val="24"/>
        </w:rPr>
        <w:t xml:space="preserve">Mroteckie Stowarzyszenie  “Klub Abstynenta” </w:t>
      </w:r>
    </w:p>
    <w:p w:rsidR="00AC6025" w:rsidRPr="00D85FAD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D85FAD">
        <w:rPr>
          <w:rFonts w:ascii="Times New Roman" w:eastAsia="Calibri" w:hAnsi="Times New Roman" w:cs="Times New Roman"/>
          <w:sz w:val="24"/>
          <w:szCs w:val="24"/>
        </w:rPr>
        <w:t xml:space="preserve">Mroteckie Stowarzyszenie  Osób  Bezrobotnych  /MSOB/ </w:t>
      </w:r>
    </w:p>
    <w:p w:rsidR="00AC6025" w:rsidRPr="00D85FAD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D85FAD">
        <w:rPr>
          <w:rFonts w:ascii="Times New Roman" w:eastAsia="Calibri" w:hAnsi="Times New Roman" w:cs="Times New Roman"/>
          <w:sz w:val="24"/>
          <w:szCs w:val="24"/>
        </w:rPr>
        <w:t>Ochotnicza  Straż Pożarna w Drążnie   /OSP Drążno/</w:t>
      </w:r>
    </w:p>
    <w:p w:rsidR="00AC6025" w:rsidRPr="00D85FAD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D85FAD">
        <w:rPr>
          <w:rFonts w:ascii="Times New Roman" w:eastAsia="Calibri" w:hAnsi="Times New Roman" w:cs="Times New Roman"/>
          <w:sz w:val="24"/>
          <w:szCs w:val="24"/>
        </w:rPr>
        <w:t xml:space="preserve">Ochotnicza  Straż Pożarna w Drzewianowie   /OSP Drzewianowo/ </w:t>
      </w:r>
    </w:p>
    <w:p w:rsidR="00AC6025" w:rsidRPr="00D85FAD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D85FAD">
        <w:rPr>
          <w:rFonts w:ascii="Times New Roman" w:eastAsia="Calibri" w:hAnsi="Times New Roman" w:cs="Times New Roman"/>
          <w:sz w:val="24"/>
          <w:szCs w:val="24"/>
        </w:rPr>
        <w:t>Ochotnicza  Straż Pożarna w Kosowie  /OSP Kosowo/</w:t>
      </w:r>
    </w:p>
    <w:p w:rsidR="00AC6025" w:rsidRPr="00D85FAD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D85FAD">
        <w:rPr>
          <w:rFonts w:ascii="Times New Roman" w:eastAsia="Calibri" w:hAnsi="Times New Roman" w:cs="Times New Roman"/>
          <w:sz w:val="24"/>
          <w:szCs w:val="24"/>
        </w:rPr>
        <w:t>Ochotnicza  Straż Pożarna w Mroczy  /OSP Mrocza /</w:t>
      </w:r>
    </w:p>
    <w:p w:rsidR="00AC6025" w:rsidRPr="00D85FAD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D85FAD">
        <w:rPr>
          <w:rFonts w:ascii="Times New Roman" w:eastAsia="Calibri" w:hAnsi="Times New Roman" w:cs="Times New Roman"/>
          <w:sz w:val="24"/>
          <w:szCs w:val="24"/>
        </w:rPr>
        <w:t xml:space="preserve">Ochotnicza  Straż Pożarna w Rościminie  /OSP  Rościmin/ </w:t>
      </w:r>
    </w:p>
    <w:p w:rsidR="00AC6025" w:rsidRPr="00D85FAD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D85FAD">
        <w:rPr>
          <w:rFonts w:ascii="Times New Roman" w:eastAsia="Calibri" w:hAnsi="Times New Roman" w:cs="Times New Roman"/>
          <w:sz w:val="24"/>
          <w:szCs w:val="24"/>
        </w:rPr>
        <w:t>Ochotnicza  Straż Pożarna w  Samsieczynku  /OSP  Samsieczynek/</w:t>
      </w:r>
    </w:p>
    <w:p w:rsidR="00AC6025" w:rsidRPr="00D85FAD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D85FAD">
        <w:rPr>
          <w:rFonts w:ascii="Times New Roman" w:eastAsia="Calibri" w:hAnsi="Times New Roman" w:cs="Times New Roman"/>
          <w:sz w:val="24"/>
          <w:szCs w:val="24"/>
        </w:rPr>
        <w:lastRenderedPageBreak/>
        <w:t>Ochotnicza  Straż Pożarna w Wielu  /OSP  Wiele/</w:t>
      </w:r>
    </w:p>
    <w:p w:rsidR="00AC6025" w:rsidRPr="00D85FAD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D85FAD">
        <w:rPr>
          <w:rFonts w:ascii="Times New Roman" w:eastAsia="Calibri" w:hAnsi="Times New Roman" w:cs="Times New Roman"/>
          <w:sz w:val="24"/>
          <w:szCs w:val="24"/>
        </w:rPr>
        <w:t>Ochotnicza  Straż Pożarna w Witosławiu /OSP  Witosław/</w:t>
      </w:r>
    </w:p>
    <w:p w:rsidR="00004F6E" w:rsidRPr="00D85FAD" w:rsidRDefault="00B279E1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D85FAD">
        <w:rPr>
          <w:rFonts w:ascii="Times New Roman" w:eastAsia="Calibri" w:hAnsi="Times New Roman" w:cs="Times New Roman"/>
          <w:sz w:val="24"/>
          <w:szCs w:val="24"/>
        </w:rPr>
        <w:t xml:space="preserve">Związek </w:t>
      </w:r>
      <w:r w:rsidR="00004F6E" w:rsidRPr="00D85FAD">
        <w:rPr>
          <w:rFonts w:ascii="Times New Roman" w:eastAsia="Calibri" w:hAnsi="Times New Roman" w:cs="Times New Roman"/>
          <w:sz w:val="24"/>
          <w:szCs w:val="24"/>
        </w:rPr>
        <w:t xml:space="preserve"> O</w:t>
      </w:r>
      <w:r w:rsidRPr="00D85FAD">
        <w:rPr>
          <w:rFonts w:ascii="Times New Roman" w:eastAsia="Calibri" w:hAnsi="Times New Roman" w:cs="Times New Roman"/>
          <w:sz w:val="24"/>
          <w:szCs w:val="24"/>
        </w:rPr>
        <w:t xml:space="preserve">chotniczych Straży </w:t>
      </w:r>
      <w:r w:rsidR="00004F6E" w:rsidRPr="00D85FAD">
        <w:rPr>
          <w:rFonts w:ascii="Times New Roman" w:eastAsia="Calibri" w:hAnsi="Times New Roman" w:cs="Times New Roman"/>
          <w:sz w:val="24"/>
          <w:szCs w:val="24"/>
        </w:rPr>
        <w:t>P</w:t>
      </w:r>
      <w:r w:rsidRPr="00D85FAD">
        <w:rPr>
          <w:rFonts w:ascii="Times New Roman" w:eastAsia="Calibri" w:hAnsi="Times New Roman" w:cs="Times New Roman"/>
          <w:sz w:val="24"/>
          <w:szCs w:val="24"/>
        </w:rPr>
        <w:t>ożarnych</w:t>
      </w:r>
      <w:r w:rsidR="00004F6E" w:rsidRPr="00D85FAD">
        <w:rPr>
          <w:rFonts w:ascii="Times New Roman" w:eastAsia="Calibri" w:hAnsi="Times New Roman" w:cs="Times New Roman"/>
          <w:sz w:val="24"/>
          <w:szCs w:val="24"/>
        </w:rPr>
        <w:t xml:space="preserve">, Zarząd </w:t>
      </w:r>
      <w:r w:rsidRPr="00D85FAD">
        <w:rPr>
          <w:rFonts w:ascii="Times New Roman" w:eastAsia="Calibri" w:hAnsi="Times New Roman" w:cs="Times New Roman"/>
          <w:sz w:val="24"/>
          <w:szCs w:val="24"/>
        </w:rPr>
        <w:t xml:space="preserve">Miejsko – Gminny </w:t>
      </w:r>
      <w:r w:rsidR="00004F6E" w:rsidRPr="00D85FAD">
        <w:rPr>
          <w:rFonts w:ascii="Times New Roman" w:eastAsia="Calibri" w:hAnsi="Times New Roman" w:cs="Times New Roman"/>
          <w:sz w:val="24"/>
          <w:szCs w:val="24"/>
        </w:rPr>
        <w:t xml:space="preserve">w Mroczy </w:t>
      </w:r>
    </w:p>
    <w:p w:rsidR="00AC6025" w:rsidRPr="00D85FAD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D85FAD">
        <w:rPr>
          <w:rFonts w:ascii="Times New Roman" w:eastAsia="Calibri" w:hAnsi="Times New Roman" w:cs="Times New Roman"/>
          <w:sz w:val="24"/>
          <w:szCs w:val="24"/>
        </w:rPr>
        <w:t xml:space="preserve">Polski Związek Emerytów, Rencistów i Inwalidów   o/Rejonowy </w:t>
      </w:r>
    </w:p>
    <w:p w:rsidR="003F425F" w:rsidRDefault="003F425F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D85FAD">
        <w:rPr>
          <w:rFonts w:ascii="Times New Roman" w:eastAsia="Calibri" w:hAnsi="Times New Roman" w:cs="Times New Roman"/>
          <w:sz w:val="24"/>
          <w:szCs w:val="24"/>
        </w:rPr>
        <w:t xml:space="preserve">Polski Związek Hodowców Gołębi Pocztowych </w:t>
      </w:r>
    </w:p>
    <w:p w:rsidR="00AC6025" w:rsidRPr="00D85FAD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D85FAD">
        <w:rPr>
          <w:rFonts w:ascii="Times New Roman" w:eastAsia="Calibri" w:hAnsi="Times New Roman" w:cs="Times New Roman"/>
          <w:sz w:val="24"/>
          <w:szCs w:val="24"/>
        </w:rPr>
        <w:t>Stowarzyszenie “Inicjatywa Samorządowa” w Nakle n. Not.,  koło lokalne w Mroczy</w:t>
      </w:r>
    </w:p>
    <w:p w:rsidR="00AC6025" w:rsidRPr="00D85FAD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D85FAD">
        <w:rPr>
          <w:rFonts w:ascii="Times New Roman" w:eastAsia="Calibri" w:hAnsi="Times New Roman" w:cs="Times New Roman"/>
          <w:sz w:val="24"/>
          <w:szCs w:val="24"/>
        </w:rPr>
        <w:t>Stowarzyszenie Na Rzecz Rozwoju i Integracji Środowiska Wiejskiego Sołectwa Kosowo                 “KMK KOS”  /Stowarzyszenie “KMK KOS”/</w:t>
      </w:r>
    </w:p>
    <w:p w:rsidR="00AC6025" w:rsidRPr="00D85FAD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D85FAD">
        <w:rPr>
          <w:rFonts w:ascii="Times New Roman" w:eastAsia="Calibri" w:hAnsi="Times New Roman" w:cs="Times New Roman"/>
          <w:sz w:val="24"/>
          <w:szCs w:val="24"/>
        </w:rPr>
        <w:t>Stowarzyszenie Na Rzecz Rozwoju Wsi Drzewianowo /SNRRW Drzewianowo/</w:t>
      </w:r>
    </w:p>
    <w:p w:rsidR="00AC6025" w:rsidRPr="00D85FAD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D85FAD">
        <w:rPr>
          <w:rFonts w:ascii="Times New Roman" w:eastAsia="Calibri" w:hAnsi="Times New Roman" w:cs="Times New Roman"/>
          <w:sz w:val="24"/>
          <w:szCs w:val="24"/>
        </w:rPr>
        <w:t>Stowarzyszenie na Rzecz Rozwoju W</w:t>
      </w:r>
      <w:r w:rsidR="00724E89">
        <w:rPr>
          <w:rFonts w:ascii="Times New Roman" w:eastAsia="Calibri" w:hAnsi="Times New Roman" w:cs="Times New Roman"/>
          <w:sz w:val="24"/>
          <w:szCs w:val="24"/>
        </w:rPr>
        <w:t>itosławia i Okolic „ PRAWDZIC” w Witosławiu</w:t>
      </w:r>
      <w:r w:rsidRPr="00D85FA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AC6025" w:rsidRPr="00D85FAD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D85FAD">
        <w:rPr>
          <w:rFonts w:ascii="Times New Roman" w:eastAsia="Calibri" w:hAnsi="Times New Roman" w:cs="Times New Roman"/>
          <w:sz w:val="24"/>
          <w:szCs w:val="24"/>
        </w:rPr>
        <w:t>Stowarzyszenie  Producentów  Rolnych  “Mrocza”</w:t>
      </w:r>
    </w:p>
    <w:p w:rsidR="00AC6025" w:rsidRPr="00A60ED3" w:rsidRDefault="00AC6025" w:rsidP="00A60ED3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D85FAD">
        <w:rPr>
          <w:rFonts w:ascii="Times New Roman" w:eastAsia="Calibri" w:hAnsi="Times New Roman" w:cs="Times New Roman"/>
          <w:sz w:val="24"/>
          <w:szCs w:val="24"/>
        </w:rPr>
        <w:t xml:space="preserve">Towarzystwo Pamięci Powstania Wielkopolskiego 1918/1919 </w:t>
      </w:r>
      <w:r w:rsidR="00A60ED3">
        <w:rPr>
          <w:rFonts w:ascii="Times New Roman" w:eastAsia="Calibri" w:hAnsi="Times New Roman" w:cs="Times New Roman"/>
          <w:sz w:val="24"/>
          <w:szCs w:val="24"/>
        </w:rPr>
        <w:t xml:space="preserve"> Koło im. ppor. Franciszka </w:t>
      </w:r>
      <w:r w:rsidR="00A60ED3" w:rsidRPr="00A60ED3">
        <w:rPr>
          <w:rFonts w:ascii="Times New Roman" w:eastAsia="Calibri" w:hAnsi="Times New Roman" w:cs="Times New Roman"/>
          <w:sz w:val="24"/>
          <w:szCs w:val="24"/>
        </w:rPr>
        <w:t xml:space="preserve">Borzycha </w:t>
      </w:r>
      <w:r w:rsidRPr="00A60ED3">
        <w:rPr>
          <w:rFonts w:ascii="Times New Roman" w:eastAsia="Calibri" w:hAnsi="Times New Roman" w:cs="Times New Roman"/>
          <w:sz w:val="24"/>
          <w:szCs w:val="24"/>
        </w:rPr>
        <w:t>w Mroczy /TPPW 1918/1919 w Mroczy/</w:t>
      </w:r>
    </w:p>
    <w:p w:rsidR="00AC6025" w:rsidRPr="00D85FAD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D85FAD">
        <w:rPr>
          <w:rFonts w:ascii="Times New Roman" w:eastAsia="Calibri" w:hAnsi="Times New Roman" w:cs="Times New Roman"/>
          <w:sz w:val="24"/>
          <w:szCs w:val="24"/>
        </w:rPr>
        <w:t xml:space="preserve">Towarzystwo Przyjaciół Dzieci, koło środowiskowe w Witosławiu  </w:t>
      </w:r>
    </w:p>
    <w:p w:rsidR="00AC6025" w:rsidRPr="00D85FAD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D85FAD">
        <w:rPr>
          <w:rFonts w:ascii="Times New Roman" w:eastAsia="Calibri" w:hAnsi="Times New Roman" w:cs="Times New Roman"/>
          <w:sz w:val="24"/>
          <w:szCs w:val="24"/>
        </w:rPr>
        <w:t xml:space="preserve">Towarzystwo Rozwoju Ziemi Mroteckiej   /TRZM/ </w:t>
      </w:r>
    </w:p>
    <w:p w:rsidR="00AC6025" w:rsidRPr="00D85FAD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D85FAD">
        <w:rPr>
          <w:rFonts w:ascii="Times New Roman" w:eastAsia="Calibri" w:hAnsi="Times New Roman" w:cs="Times New Roman"/>
          <w:sz w:val="24"/>
          <w:szCs w:val="24"/>
        </w:rPr>
        <w:t>Związek  Harcerstwa  Polskiego przy Szkole Podstawowej w  Mroczy  /ZHP/</w:t>
      </w:r>
    </w:p>
    <w:p w:rsidR="00AC6025" w:rsidRPr="005906AB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D85FAD">
        <w:rPr>
          <w:rFonts w:ascii="Times New Roman" w:eastAsia="Calibri" w:hAnsi="Times New Roman" w:cs="Times New Roman"/>
          <w:sz w:val="24"/>
          <w:szCs w:val="24"/>
        </w:rPr>
        <w:t>Związek  Harcerstwa  Polskiego prz</w:t>
      </w:r>
      <w:r w:rsidRPr="005906AB">
        <w:rPr>
          <w:rFonts w:ascii="Times New Roman" w:eastAsia="Calibri" w:hAnsi="Times New Roman" w:cs="Times New Roman"/>
          <w:sz w:val="24"/>
          <w:szCs w:val="24"/>
        </w:rPr>
        <w:t xml:space="preserve">y Gimnazjum  w Mroczy  /ZHP/ </w:t>
      </w:r>
    </w:p>
    <w:p w:rsidR="00AC6025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Związek  Kombatantów Rzeczypospolitej Polskiej i Byłych Więźniów Politycznych    /ZKRPiBWP/</w:t>
      </w:r>
    </w:p>
    <w:p w:rsidR="009923CB" w:rsidRPr="00E90DC6" w:rsidRDefault="00AC6025" w:rsidP="0072303E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74785E">
        <w:rPr>
          <w:rFonts w:ascii="Times New Roman" w:eastAsia="Calibri" w:hAnsi="Times New Roman" w:cs="Times New Roman"/>
          <w:sz w:val="24"/>
          <w:szCs w:val="24"/>
        </w:rPr>
        <w:t xml:space="preserve">Związek  Nauczycielstwa  Polskiego oddział Mrocza   /ZNP o/ Mrocza/    </w:t>
      </w:r>
      <w:r w:rsidRPr="0074785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</w:t>
      </w:r>
    </w:p>
    <w:p w:rsidR="00E90DC6" w:rsidRDefault="00E90DC6" w:rsidP="00E90DC6">
      <w:pPr>
        <w:tabs>
          <w:tab w:val="left" w:pos="345"/>
        </w:tabs>
        <w:suppressAutoHyphens/>
        <w:spacing w:after="0"/>
        <w:ind w:left="330"/>
        <w:rPr>
          <w:rFonts w:ascii="Times New Roman" w:eastAsia="Calibri" w:hAnsi="Times New Roman" w:cs="Times New Roman"/>
          <w:sz w:val="24"/>
          <w:szCs w:val="24"/>
        </w:rPr>
      </w:pPr>
    </w:p>
    <w:p w:rsidR="00D66767" w:rsidRPr="00D66767" w:rsidRDefault="00D66767" w:rsidP="00D66767">
      <w:p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</w:p>
    <w:p w:rsidR="00E90DC6" w:rsidRPr="00E90DC6" w:rsidRDefault="00DB29C8" w:rsidP="00E90DC6">
      <w:pPr>
        <w:tabs>
          <w:tab w:val="left" w:pos="1080"/>
          <w:tab w:val="left" w:pos="180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6647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9923CB" w:rsidRPr="00B96647">
        <w:rPr>
          <w:rFonts w:ascii="Times New Roman" w:hAnsi="Times New Roman" w:cs="Times New Roman"/>
          <w:b/>
          <w:sz w:val="24"/>
          <w:szCs w:val="24"/>
          <w:u w:val="single"/>
        </w:rPr>
        <w:t>Formy współpracy</w:t>
      </w:r>
      <w:r w:rsidRPr="00B96647">
        <w:rPr>
          <w:rFonts w:ascii="Times New Roman" w:hAnsi="Times New Roman" w:cs="Times New Roman"/>
          <w:b/>
          <w:sz w:val="24"/>
          <w:szCs w:val="24"/>
          <w:u w:val="single"/>
        </w:rPr>
        <w:t xml:space="preserve"> Gminy Mrocza z or</w:t>
      </w:r>
      <w:r w:rsidR="00293DA4">
        <w:rPr>
          <w:rFonts w:ascii="Times New Roman" w:hAnsi="Times New Roman" w:cs="Times New Roman"/>
          <w:b/>
          <w:sz w:val="24"/>
          <w:szCs w:val="24"/>
          <w:u w:val="single"/>
        </w:rPr>
        <w:t>ganizacjami pozarządowymi w</w:t>
      </w:r>
      <w:r w:rsidR="00F15BB5">
        <w:rPr>
          <w:rFonts w:ascii="Times New Roman" w:hAnsi="Times New Roman" w:cs="Times New Roman"/>
          <w:b/>
          <w:sz w:val="24"/>
          <w:szCs w:val="24"/>
          <w:u w:val="single"/>
        </w:rPr>
        <w:t xml:space="preserve"> 201</w:t>
      </w:r>
      <w:r w:rsidR="0031642B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B96647">
        <w:rPr>
          <w:rFonts w:ascii="Times New Roman" w:hAnsi="Times New Roman" w:cs="Times New Roman"/>
          <w:b/>
          <w:sz w:val="24"/>
          <w:szCs w:val="24"/>
          <w:u w:val="single"/>
        </w:rPr>
        <w:t xml:space="preserve">r.: </w:t>
      </w:r>
    </w:p>
    <w:p w:rsidR="00E90DC6" w:rsidRDefault="00E90DC6" w:rsidP="00E90DC6">
      <w:pPr>
        <w:pStyle w:val="Akapitzlist"/>
        <w:numPr>
          <w:ilvl w:val="0"/>
          <w:numId w:val="16"/>
        </w:numPr>
        <w:tabs>
          <w:tab w:val="left" w:pos="720"/>
        </w:tabs>
        <w:spacing w:line="100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ar-SA"/>
        </w:rPr>
        <w:t xml:space="preserve">Współpraca finansowa  </w:t>
      </w:r>
    </w:p>
    <w:p w:rsidR="00E90DC6" w:rsidRDefault="00E90DC6" w:rsidP="00E90DC6">
      <w:pPr>
        <w:pStyle w:val="Akapitzlist"/>
        <w:tabs>
          <w:tab w:val="left" w:pos="720"/>
        </w:tabs>
        <w:spacing w:line="100" w:lineRule="atLeast"/>
        <w:ind w:left="78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ar-SA"/>
        </w:rPr>
      </w:pPr>
    </w:p>
    <w:p w:rsidR="00E90DC6" w:rsidRPr="00167609" w:rsidRDefault="003F6E43" w:rsidP="00167609">
      <w:pPr>
        <w:tabs>
          <w:tab w:val="left" w:pos="720"/>
        </w:tabs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="00E90DC6" w:rsidRPr="0026533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2011r. Gmina Mrocza zleciła realizację jednego zadania publicznego na zasadach określonych w ustawie, w ramach otwartego konkursu ofert </w:t>
      </w:r>
      <w:r w:rsidR="00E90DC6" w:rsidRPr="00265331">
        <w:rPr>
          <w:rFonts w:ascii="Times New Roman" w:hAnsi="Times New Roman" w:cs="Times New Roman"/>
          <w:sz w:val="24"/>
          <w:szCs w:val="24"/>
        </w:rPr>
        <w:t xml:space="preserve">na wykonania zadania publicznego w zakresie wspierania i upowszechniania kultury fizycznej i sportu  w Gminie Mrocza w 2011r. </w:t>
      </w:r>
      <w:r w:rsidR="00E90DC6" w:rsidRPr="00265331">
        <w:rPr>
          <w:rFonts w:ascii="Times New Roman" w:hAnsi="Times New Roman" w:cs="Times New Roman"/>
          <w:sz w:val="24"/>
          <w:szCs w:val="24"/>
          <w:lang/>
        </w:rPr>
        <w:t xml:space="preserve">Wysokość środków publicznych przewidzianych na wsparcie zadania wynosiła 25.000,00 zł. </w:t>
      </w:r>
      <w:r w:rsidR="00E90DC6" w:rsidRPr="00265331">
        <w:rPr>
          <w:rFonts w:ascii="Times New Roman" w:hAnsi="Times New Roman" w:cs="Times New Roman"/>
          <w:sz w:val="24"/>
          <w:szCs w:val="24"/>
        </w:rPr>
        <w:t xml:space="preserve">W odpowiedzi na ogłoszony otwarty konkurs ofert zgłoszono jedną ofertę – Ludowego Uczniowskiego Klubu </w:t>
      </w:r>
      <w:r w:rsidR="00167609">
        <w:rPr>
          <w:rFonts w:ascii="Times New Roman" w:hAnsi="Times New Roman" w:cs="Times New Roman"/>
          <w:sz w:val="24"/>
          <w:szCs w:val="24"/>
        </w:rPr>
        <w:t xml:space="preserve">Sportowego “FENIKS” z Mroczy. </w:t>
      </w:r>
      <w:r w:rsidR="00E90DC6" w:rsidRPr="0026533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Komisja Konkursowa po ocenie formalno - merytorycznej zgłoszonej oferty przyznała LUKS “FENIKS” </w:t>
      </w:r>
      <w:r w:rsidR="00E90DC6" w:rsidRPr="0026533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dofinansowanie w wysokości 25.000,00 zł </w:t>
      </w:r>
      <w:r w:rsidR="00E90DC6" w:rsidRPr="0026533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 realizację zadania pn. “Upowszechnianie kultury fizycznej i sportu w Gminie Mrocza w 2011 roku”. </w:t>
      </w:r>
      <w:r w:rsidR="00E90DC6" w:rsidRPr="002653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0DC6" w:rsidRPr="00E90DC6" w:rsidRDefault="00E90DC6" w:rsidP="003F6E43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ramach dofinansowywania wkładu własnego organizacjom pozarządowym do wniosków z innych źródeł </w:t>
      </w:r>
      <w:r w:rsidRPr="00745A9C">
        <w:rPr>
          <w:rFonts w:ascii="Times New Roman" w:hAnsi="Times New Roman" w:cs="Times New Roman"/>
          <w:sz w:val="24"/>
          <w:szCs w:val="24"/>
        </w:rPr>
        <w:t xml:space="preserve">zewnętrznych </w:t>
      </w:r>
      <w:r>
        <w:rPr>
          <w:rFonts w:ascii="Times New Roman" w:hAnsi="Times New Roman" w:cs="Times New Roman"/>
          <w:sz w:val="24"/>
          <w:szCs w:val="24"/>
        </w:rPr>
        <w:t xml:space="preserve">(w tym przypadku ze Starostwa Powiatowego w Nakle n. Not.) </w:t>
      </w:r>
      <w:r w:rsidRPr="00745A9C">
        <w:rPr>
          <w:rFonts w:ascii="Times New Roman" w:hAnsi="Times New Roman" w:cs="Times New Roman"/>
          <w:sz w:val="24"/>
          <w:szCs w:val="24"/>
        </w:rPr>
        <w:t xml:space="preserve">Gmina Mrocza na podstawie podpisanej umowy partnerskiej ze Stowarzyszeniem  </w:t>
      </w:r>
      <w:r w:rsidRPr="00745A9C">
        <w:rPr>
          <w:rFonts w:ascii="Times New Roman" w:eastAsia="Calibri" w:hAnsi="Times New Roman" w:cs="Times New Roman"/>
          <w:sz w:val="24"/>
          <w:szCs w:val="24"/>
        </w:rPr>
        <w:t>Na Rzecz Rozwoju Wsi Drzewianowo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5A9C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ot. </w:t>
      </w:r>
      <w:r w:rsidRPr="00745A9C">
        <w:rPr>
          <w:rFonts w:ascii="Times New Roman" w:eastAsia="Calibri" w:hAnsi="Times New Roman" w:cs="Times New Roman"/>
          <w:sz w:val="24"/>
          <w:szCs w:val="24"/>
        </w:rPr>
        <w:t>projektu pn. „A JA tańczyć chcę i po</w:t>
      </w:r>
      <w:r>
        <w:rPr>
          <w:rFonts w:ascii="Times New Roman" w:hAnsi="Times New Roman" w:cs="Times New Roman"/>
          <w:sz w:val="24"/>
          <w:szCs w:val="24"/>
        </w:rPr>
        <w:t xml:space="preserve">kazać jak taniec zmienia MNIE” dofinansowała zadanie w wysokości 500 zł. </w:t>
      </w:r>
    </w:p>
    <w:p w:rsidR="00E90DC6" w:rsidRPr="009D7A58" w:rsidRDefault="00E90DC6" w:rsidP="00E90DC6">
      <w:pPr>
        <w:tabs>
          <w:tab w:val="center" w:pos="4896"/>
          <w:tab w:val="right" w:pos="9432"/>
        </w:tabs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7609">
        <w:rPr>
          <w:rFonts w:ascii="Times New Roman" w:hAnsi="Times New Roman" w:cs="Times New Roman"/>
          <w:sz w:val="24"/>
          <w:szCs w:val="24"/>
        </w:rPr>
        <w:t xml:space="preserve">     </w:t>
      </w:r>
      <w:r w:rsidRPr="00AE5FAB">
        <w:rPr>
          <w:rFonts w:ascii="Times New Roman" w:hAnsi="Times New Roman" w:cs="Times New Roman"/>
          <w:sz w:val="24"/>
          <w:szCs w:val="24"/>
        </w:rPr>
        <w:t>Gmina Mrocza współorganizowała z następującymi organizacjami pozarządowymi różnego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5FAB">
        <w:rPr>
          <w:rFonts w:ascii="Times New Roman" w:hAnsi="Times New Roman" w:cs="Times New Roman"/>
          <w:sz w:val="24"/>
          <w:szCs w:val="24"/>
        </w:rPr>
        <w:t>rodzaju imprez</w:t>
      </w:r>
      <w:r w:rsidR="00163395">
        <w:rPr>
          <w:rFonts w:ascii="Times New Roman" w:hAnsi="Times New Roman" w:cs="Times New Roman"/>
          <w:sz w:val="24"/>
          <w:szCs w:val="24"/>
        </w:rPr>
        <w:t>y</w:t>
      </w:r>
      <w:r w:rsidRPr="00AE5FAB">
        <w:rPr>
          <w:rFonts w:ascii="Times New Roman" w:hAnsi="Times New Roman" w:cs="Times New Roman"/>
          <w:sz w:val="24"/>
          <w:szCs w:val="24"/>
        </w:rPr>
        <w:t xml:space="preserve"> i </w:t>
      </w:r>
      <w:r w:rsidR="00163395">
        <w:rPr>
          <w:rFonts w:ascii="Times New Roman" w:hAnsi="Times New Roman" w:cs="Times New Roman"/>
          <w:sz w:val="24"/>
          <w:szCs w:val="24"/>
        </w:rPr>
        <w:t>przedsięwzięcia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3395">
        <w:rPr>
          <w:rFonts w:ascii="Times New Roman" w:eastAsia="Calibri" w:hAnsi="Times New Roman" w:cs="Times New Roman"/>
          <w:sz w:val="24"/>
          <w:szCs w:val="24"/>
        </w:rPr>
        <w:t>zbieżne</w:t>
      </w:r>
      <w:r w:rsidRPr="005C4837">
        <w:rPr>
          <w:rFonts w:ascii="Times New Roman" w:eastAsia="Calibri" w:hAnsi="Times New Roman" w:cs="Times New Roman"/>
          <w:sz w:val="24"/>
          <w:szCs w:val="24"/>
        </w:rPr>
        <w:t xml:space="preserve"> z zadaniami własnymi</w:t>
      </w:r>
      <w:r>
        <w:rPr>
          <w:rFonts w:ascii="Times New Roman" w:eastAsia="Calibri" w:hAnsi="Times New Roman" w:cs="Times New Roman"/>
          <w:sz w:val="24"/>
          <w:szCs w:val="24"/>
        </w:rPr>
        <w:t xml:space="preserve"> Gminy</w:t>
      </w:r>
      <w:r w:rsidR="00163395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 xml:space="preserve">w zakresie promocji, </w:t>
      </w:r>
      <w:r w:rsidRPr="005C4837">
        <w:rPr>
          <w:rFonts w:ascii="Times New Roman" w:eastAsia="Calibri" w:hAnsi="Times New Roman" w:cs="Times New Roman"/>
          <w:sz w:val="24"/>
          <w:szCs w:val="24"/>
        </w:rPr>
        <w:t>sportu</w:t>
      </w:r>
      <w:r w:rsidR="00080565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>kultury</w:t>
      </w:r>
      <w:r w:rsidR="00080565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0565" w:rsidRPr="001D5542">
        <w:rPr>
          <w:rFonts w:ascii="Times New Roman" w:hAnsi="Times New Roman"/>
          <w:bCs/>
          <w:sz w:val="24"/>
          <w:szCs w:val="24"/>
        </w:rPr>
        <w:t xml:space="preserve">pielęgnowania polskości </w:t>
      </w:r>
      <w:r w:rsidR="00163395">
        <w:rPr>
          <w:rFonts w:ascii="Times New Roman" w:hAnsi="Times New Roman"/>
          <w:bCs/>
          <w:sz w:val="24"/>
          <w:szCs w:val="24"/>
        </w:rPr>
        <w:t xml:space="preserve">i </w:t>
      </w:r>
      <w:r w:rsidRPr="00AE5FAB">
        <w:rPr>
          <w:rFonts w:ascii="Times New Roman" w:hAnsi="Times New Roman" w:cs="Times New Roman"/>
          <w:sz w:val="24"/>
          <w:szCs w:val="24"/>
        </w:rPr>
        <w:t>współfinansowała</w:t>
      </w:r>
      <w:r>
        <w:rPr>
          <w:rFonts w:ascii="Times New Roman" w:hAnsi="Times New Roman" w:cs="Times New Roman"/>
          <w:sz w:val="24"/>
          <w:szCs w:val="24"/>
        </w:rPr>
        <w:t xml:space="preserve"> te zadania </w:t>
      </w:r>
      <w:r w:rsidR="00163395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>w następujący sposób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E90DC6" w:rsidRPr="00CD1A45" w:rsidRDefault="00E90DC6" w:rsidP="00E90DC6">
      <w:pPr>
        <w:pStyle w:val="Tekstpodstawowy"/>
        <w:spacing w:before="100" w:after="0" w:line="360" w:lineRule="auto"/>
        <w:jc w:val="both"/>
        <w:rPr>
          <w:sz w:val="24"/>
          <w:szCs w:val="24"/>
        </w:rPr>
      </w:pPr>
      <w:r w:rsidRPr="00CD1A45">
        <w:rPr>
          <w:sz w:val="24"/>
          <w:szCs w:val="24"/>
        </w:rPr>
        <w:t xml:space="preserve">-  </w:t>
      </w:r>
      <w:r w:rsidRPr="00CD1A45">
        <w:rPr>
          <w:sz w:val="24"/>
          <w:szCs w:val="24"/>
          <w:u w:val="single"/>
        </w:rPr>
        <w:t>Towarzystwo Pamięci Powstania Wielkopolskiego 1918/1919</w:t>
      </w:r>
      <w:r w:rsidRPr="00CD1A45">
        <w:rPr>
          <w:sz w:val="24"/>
          <w:szCs w:val="24"/>
        </w:rPr>
        <w:t xml:space="preserve"> </w:t>
      </w:r>
      <w:r w:rsidRPr="00CD1A45">
        <w:rPr>
          <w:i/>
          <w:sz w:val="24"/>
          <w:szCs w:val="24"/>
        </w:rPr>
        <w:t xml:space="preserve">- </w:t>
      </w:r>
      <w:r w:rsidRPr="00CD1A45">
        <w:rPr>
          <w:sz w:val="24"/>
          <w:szCs w:val="24"/>
        </w:rPr>
        <w:t xml:space="preserve">partycypowanie w kosztach w łącznej wysokości 207,65 zł przy realizacji uroczystości z okazji </w:t>
      </w:r>
      <w:r>
        <w:rPr>
          <w:sz w:val="24"/>
          <w:szCs w:val="24"/>
        </w:rPr>
        <w:t> 71 Rocznicy Zbrodni Katyńskiej</w:t>
      </w:r>
      <w:r w:rsidRPr="00CD1A45">
        <w:rPr>
          <w:sz w:val="24"/>
          <w:szCs w:val="24"/>
        </w:rPr>
        <w:t> </w:t>
      </w:r>
    </w:p>
    <w:p w:rsidR="00E90DC6" w:rsidRPr="00CD1A45" w:rsidRDefault="00E90DC6" w:rsidP="00E90DC6">
      <w:pPr>
        <w:pStyle w:val="Tekstpodstawowy"/>
        <w:spacing w:before="100"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D1A45">
        <w:rPr>
          <w:sz w:val="24"/>
          <w:szCs w:val="24"/>
          <w:u w:val="single"/>
        </w:rPr>
        <w:t xml:space="preserve">Miejsko- Gminny Ludowy Klub Sportowy „Tarpan” Mrocza </w:t>
      </w:r>
      <w:r w:rsidRPr="00CD1A45">
        <w:rPr>
          <w:i/>
          <w:sz w:val="24"/>
          <w:szCs w:val="24"/>
        </w:rPr>
        <w:t xml:space="preserve">- </w:t>
      </w:r>
      <w:r w:rsidRPr="00CD1A45">
        <w:rPr>
          <w:sz w:val="24"/>
          <w:szCs w:val="24"/>
        </w:rPr>
        <w:t xml:space="preserve">partycypowanie w kosztach wysokości 1204,37 zł przy realizacji „Mistrzostw Województwa Kujawsko- Pomorskiego </w:t>
      </w:r>
      <w:r>
        <w:rPr>
          <w:sz w:val="24"/>
          <w:szCs w:val="24"/>
        </w:rPr>
        <w:t xml:space="preserve">         </w:t>
      </w:r>
      <w:r w:rsidRPr="00CD1A45">
        <w:rPr>
          <w:sz w:val="24"/>
          <w:szCs w:val="24"/>
        </w:rPr>
        <w:t>w podnoszeniu ciężarów do lat 17- tu” oraz „II Rundy Drużynowych Mistrzostw Polski</w:t>
      </w:r>
      <w:r>
        <w:rPr>
          <w:sz w:val="24"/>
          <w:szCs w:val="24"/>
        </w:rPr>
        <w:t xml:space="preserve"> I Ligi w Podnoszeniu Ciężarów”</w:t>
      </w:r>
      <w:r w:rsidRPr="00CD1A45">
        <w:rPr>
          <w:sz w:val="24"/>
          <w:szCs w:val="24"/>
        </w:rPr>
        <w:t> </w:t>
      </w:r>
    </w:p>
    <w:p w:rsidR="00E90DC6" w:rsidRPr="00CD1A45" w:rsidRDefault="00E90DC6" w:rsidP="00E90DC6">
      <w:pPr>
        <w:pStyle w:val="Tekstpodstawowy"/>
        <w:spacing w:before="100"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D1A45">
        <w:rPr>
          <w:sz w:val="24"/>
          <w:szCs w:val="24"/>
          <w:u w:val="single"/>
        </w:rPr>
        <w:t>Ludowy Uczniowski Klub Sportowy „FENIKS” -</w:t>
      </w:r>
      <w:r w:rsidRPr="00CD1A45">
        <w:rPr>
          <w:sz w:val="24"/>
          <w:szCs w:val="24"/>
        </w:rPr>
        <w:t xml:space="preserve"> partycypowanie w łącznej wysokości 622,95 zł przy realizacji następujących imprez: Turniej Ziemi Krajeńskiej w Minikoszykówce dziewcząt o Puchar Burmistrza, Gminny Turniej Młodzieżowej Piłki Nożne</w:t>
      </w:r>
      <w:r>
        <w:rPr>
          <w:sz w:val="24"/>
          <w:szCs w:val="24"/>
        </w:rPr>
        <w:t>j oraz Wrześniowe Biegi Feniksa</w:t>
      </w:r>
    </w:p>
    <w:p w:rsidR="00E90DC6" w:rsidRDefault="00E90DC6" w:rsidP="00E90DC6">
      <w:pPr>
        <w:pStyle w:val="Tekstpodstawowy"/>
        <w:spacing w:before="100"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D1A45">
        <w:rPr>
          <w:sz w:val="24"/>
          <w:szCs w:val="24"/>
          <w:u w:val="single"/>
        </w:rPr>
        <w:t xml:space="preserve">Stowarzyszenie Na Rzecz Rozwoju Wsi Drzewianowo </w:t>
      </w:r>
      <w:r w:rsidRPr="00CD1A45">
        <w:rPr>
          <w:sz w:val="24"/>
          <w:szCs w:val="24"/>
        </w:rPr>
        <w:t>- partycypowanie w kosztach w łącznej wysokości 274,09 zł przy realizacji uroczystości z okazji „Dnia Matki, Dnia Dziecka, Dnia Ojca”, III Biegów Niepodległości, a także IV Pikniku r</w:t>
      </w:r>
      <w:r>
        <w:rPr>
          <w:sz w:val="24"/>
          <w:szCs w:val="24"/>
        </w:rPr>
        <w:t>odzinnego oraz turnieju sołectw</w:t>
      </w:r>
    </w:p>
    <w:p w:rsidR="00E90DC6" w:rsidRPr="00CD1A45" w:rsidRDefault="00E90DC6" w:rsidP="00E90DC6">
      <w:pPr>
        <w:pStyle w:val="Tekstpodstawowy"/>
        <w:spacing w:before="100"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87FFB">
        <w:rPr>
          <w:sz w:val="24"/>
          <w:szCs w:val="24"/>
          <w:u w:val="single"/>
        </w:rPr>
        <w:t>Stowarzyszenie Na Rzecz Rozwoju i Integracji Środowiska Wiejskiego Sołectwa Kosowo „KMK KOS</w:t>
      </w:r>
      <w:r w:rsidRPr="00487FFB">
        <w:rPr>
          <w:sz w:val="24"/>
          <w:szCs w:val="24"/>
        </w:rPr>
        <w:t xml:space="preserve">”  - </w:t>
      </w:r>
      <w:r w:rsidRPr="00CD1A45">
        <w:rPr>
          <w:sz w:val="24"/>
          <w:szCs w:val="24"/>
        </w:rPr>
        <w:t xml:space="preserve">partycypowanie w kosztach w łącznej wysokości </w:t>
      </w:r>
      <w:r>
        <w:rPr>
          <w:sz w:val="24"/>
          <w:szCs w:val="24"/>
        </w:rPr>
        <w:t>207,65</w:t>
      </w:r>
      <w:r w:rsidRPr="00CD1A45">
        <w:rPr>
          <w:sz w:val="24"/>
          <w:szCs w:val="24"/>
        </w:rPr>
        <w:t xml:space="preserve"> zł przy realizacji </w:t>
      </w:r>
      <w:r>
        <w:rPr>
          <w:sz w:val="24"/>
          <w:szCs w:val="24"/>
        </w:rPr>
        <w:t xml:space="preserve">imprezy pn. „Wiejskie potyczki sołectwa Kosowo” </w:t>
      </w:r>
    </w:p>
    <w:p w:rsidR="00E90DC6" w:rsidRPr="00CD1A45" w:rsidRDefault="00E90DC6" w:rsidP="00E90DC6">
      <w:pPr>
        <w:pStyle w:val="Tekstpodstawowy"/>
        <w:spacing w:before="100" w:after="0" w:line="360" w:lineRule="auto"/>
        <w:jc w:val="both"/>
        <w:rPr>
          <w:sz w:val="24"/>
        </w:rPr>
      </w:pPr>
      <w:r>
        <w:rPr>
          <w:rFonts w:ascii="Symbol" w:hAnsi="Symbol"/>
          <w:sz w:val="24"/>
        </w:rPr>
        <w:t></w:t>
      </w:r>
      <w:r>
        <w:rPr>
          <w:rFonts w:ascii="Symbol" w:hAnsi="Symbol"/>
          <w:sz w:val="24"/>
        </w:rPr>
        <w:t></w:t>
      </w:r>
      <w:r w:rsidRPr="00CD1A45">
        <w:rPr>
          <w:sz w:val="24"/>
          <w:u w:val="single"/>
        </w:rPr>
        <w:t xml:space="preserve">Polski Związek Hodowców Gołębi Pocztowych </w:t>
      </w:r>
      <w:r w:rsidRPr="00CD1A45">
        <w:rPr>
          <w:i/>
          <w:sz w:val="24"/>
        </w:rPr>
        <w:t xml:space="preserve">- </w:t>
      </w:r>
      <w:r w:rsidRPr="00CD1A45">
        <w:rPr>
          <w:sz w:val="24"/>
        </w:rPr>
        <w:t>partycypowanie w kosztach wysokości 622,95 zł w udziale w l</w:t>
      </w:r>
      <w:r>
        <w:rPr>
          <w:sz w:val="24"/>
        </w:rPr>
        <w:t xml:space="preserve">otach krajowych i zagranicznych. </w:t>
      </w:r>
    </w:p>
    <w:p w:rsidR="00E90DC6" w:rsidRPr="00CD1A45" w:rsidRDefault="00E90DC6" w:rsidP="00E90DC6">
      <w:pPr>
        <w:pStyle w:val="Tekstpodstawowy"/>
        <w:ind w:left="360"/>
        <w:rPr>
          <w:sz w:val="24"/>
        </w:rPr>
      </w:pPr>
      <w:r w:rsidRPr="00CD1A45">
        <w:rPr>
          <w:sz w:val="24"/>
        </w:rPr>
        <w:t> </w:t>
      </w:r>
    </w:p>
    <w:p w:rsidR="00E90DC6" w:rsidRDefault="00E90DC6" w:rsidP="00E90DC6">
      <w:pPr>
        <w:pStyle w:val="Tekstpodstawowy"/>
        <w:spacing w:line="360" w:lineRule="auto"/>
        <w:jc w:val="both"/>
        <w:rPr>
          <w:sz w:val="24"/>
          <w:szCs w:val="24"/>
        </w:rPr>
      </w:pPr>
      <w:r>
        <w:t> </w:t>
      </w:r>
      <w:r w:rsidRPr="00402334">
        <w:rPr>
          <w:sz w:val="24"/>
          <w:szCs w:val="24"/>
        </w:rPr>
        <w:t xml:space="preserve">W budżecie </w:t>
      </w:r>
      <w:r>
        <w:rPr>
          <w:sz w:val="24"/>
          <w:szCs w:val="24"/>
        </w:rPr>
        <w:t>na 2011 rok została zabezpieczona</w:t>
      </w:r>
      <w:r w:rsidRPr="00402334">
        <w:rPr>
          <w:sz w:val="24"/>
          <w:szCs w:val="24"/>
        </w:rPr>
        <w:t xml:space="preserve"> kwot</w:t>
      </w:r>
      <w:r>
        <w:rPr>
          <w:sz w:val="24"/>
          <w:szCs w:val="24"/>
        </w:rPr>
        <w:t xml:space="preserve">a </w:t>
      </w:r>
      <w:r w:rsidRPr="00402334">
        <w:rPr>
          <w:sz w:val="24"/>
          <w:szCs w:val="24"/>
        </w:rPr>
        <w:t>na dofinansowanie imprez organizowanych przez organizacje i sołectwa stanowi</w:t>
      </w:r>
      <w:r>
        <w:rPr>
          <w:sz w:val="24"/>
          <w:szCs w:val="24"/>
        </w:rPr>
        <w:t>ąca</w:t>
      </w:r>
      <w:r w:rsidRPr="00402334">
        <w:rPr>
          <w:sz w:val="24"/>
          <w:szCs w:val="24"/>
        </w:rPr>
        <w:t xml:space="preserve"> 41,53 % wnioskowanych </w:t>
      </w:r>
      <w:r>
        <w:rPr>
          <w:sz w:val="24"/>
          <w:szCs w:val="24"/>
        </w:rPr>
        <w:t xml:space="preserve">łącznie środków na w/w cel. W związku z tym organizacjom zostało przyznane dofinansowanie w wysokości 41,53 % wnioskowanej kwoty. </w:t>
      </w:r>
    </w:p>
    <w:p w:rsidR="00167609" w:rsidRPr="00E90DC6" w:rsidRDefault="00167609" w:rsidP="00E90DC6">
      <w:pPr>
        <w:pStyle w:val="Tekstpodstawowy"/>
        <w:spacing w:line="360" w:lineRule="auto"/>
        <w:jc w:val="both"/>
      </w:pPr>
    </w:p>
    <w:p w:rsidR="00E90DC6" w:rsidRDefault="00E90DC6" w:rsidP="003F6E43">
      <w:pPr>
        <w:pStyle w:val="Akapitzlist"/>
        <w:widowControl w:val="0"/>
        <w:suppressAutoHyphens/>
        <w:spacing w:after="0" w:line="100" w:lineRule="atLeast"/>
        <w:ind w:left="78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E513C" w:rsidRDefault="000E513C" w:rsidP="00537206">
      <w:pPr>
        <w:pStyle w:val="Akapitzlist"/>
        <w:widowControl w:val="0"/>
        <w:numPr>
          <w:ilvl w:val="0"/>
          <w:numId w:val="16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E513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Współpraca pozafinansowa </w:t>
      </w:r>
    </w:p>
    <w:p w:rsidR="00257956" w:rsidRPr="00257956" w:rsidRDefault="00257956" w:rsidP="00257956">
      <w:pPr>
        <w:widowControl w:val="0"/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9923CB" w:rsidRPr="00006AD8" w:rsidRDefault="00EC467A" w:rsidP="00537206">
      <w:pPr>
        <w:pStyle w:val="Akapitzlist"/>
        <w:numPr>
          <w:ilvl w:val="0"/>
          <w:numId w:val="15"/>
        </w:numPr>
        <w:tabs>
          <w:tab w:val="left" w:pos="360"/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AD8">
        <w:rPr>
          <w:rFonts w:ascii="Times New Roman" w:hAnsi="Times New Roman" w:cs="Times New Roman"/>
          <w:sz w:val="24"/>
          <w:szCs w:val="24"/>
        </w:rPr>
        <w:t>Wzajemne informowanie</w:t>
      </w:r>
      <w:r w:rsidR="009923CB" w:rsidRPr="00006AD8">
        <w:rPr>
          <w:rFonts w:ascii="Times New Roman" w:hAnsi="Times New Roman" w:cs="Times New Roman"/>
          <w:sz w:val="24"/>
          <w:szCs w:val="24"/>
        </w:rPr>
        <w:t xml:space="preserve"> się o planowanych kierunkach działalności i współdziałania </w:t>
      </w:r>
      <w:r w:rsidR="00FB2E1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923CB" w:rsidRPr="00006AD8">
        <w:rPr>
          <w:rFonts w:ascii="Times New Roman" w:hAnsi="Times New Roman" w:cs="Times New Roman"/>
          <w:sz w:val="24"/>
          <w:szCs w:val="24"/>
        </w:rPr>
        <w:t xml:space="preserve">w celu zharmonizowania tych kierunków poprzez: </w:t>
      </w:r>
    </w:p>
    <w:p w:rsidR="009923CB" w:rsidRDefault="009923CB" w:rsidP="00537206">
      <w:pPr>
        <w:numPr>
          <w:ilvl w:val="0"/>
          <w:numId w:val="12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29C8">
        <w:rPr>
          <w:rFonts w:ascii="Times New Roman" w:hAnsi="Times New Roman" w:cs="Times New Roman"/>
          <w:color w:val="000000"/>
          <w:sz w:val="24"/>
          <w:szCs w:val="24"/>
        </w:rPr>
        <w:t xml:space="preserve">spotkania organizacji pozarządowych z przedstawicielami samorządu (koordynowanie działań, prowadzenie wspólnych przedsięwzięć, pomoc w kojarzeniu partnerów), </w:t>
      </w:r>
    </w:p>
    <w:p w:rsidR="009923CB" w:rsidRPr="00182DD8" w:rsidRDefault="00497CD0" w:rsidP="00016720">
      <w:pPr>
        <w:numPr>
          <w:ilvl w:val="0"/>
          <w:numId w:val="12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82DD8">
        <w:rPr>
          <w:rFonts w:ascii="Times New Roman" w:hAnsi="Times New Roman" w:cs="Times New Roman"/>
          <w:sz w:val="24"/>
          <w:szCs w:val="24"/>
        </w:rPr>
        <w:t xml:space="preserve">udzielanie </w:t>
      </w:r>
      <w:r w:rsidR="00F3302F" w:rsidRPr="00182DD8">
        <w:rPr>
          <w:rFonts w:ascii="Times New Roman" w:hAnsi="Times New Roman" w:cs="Times New Roman"/>
          <w:sz w:val="24"/>
          <w:szCs w:val="24"/>
        </w:rPr>
        <w:t>i</w:t>
      </w:r>
      <w:r w:rsidRPr="00182DD8">
        <w:rPr>
          <w:rFonts w:ascii="Times New Roman" w:hAnsi="Times New Roman" w:cs="Times New Roman"/>
          <w:sz w:val="24"/>
          <w:szCs w:val="24"/>
        </w:rPr>
        <w:t>nformacji organizacjom pozarządowym</w:t>
      </w:r>
      <w:r w:rsidR="00ED67ED" w:rsidRPr="00182DD8">
        <w:rPr>
          <w:rFonts w:ascii="Times New Roman" w:hAnsi="Times New Roman" w:cs="Times New Roman"/>
          <w:sz w:val="24"/>
          <w:szCs w:val="24"/>
        </w:rPr>
        <w:t xml:space="preserve"> o możliwości </w:t>
      </w:r>
      <w:r w:rsidR="00622EB5" w:rsidRPr="00182DD8">
        <w:rPr>
          <w:rFonts w:ascii="Times New Roman" w:hAnsi="Times New Roman" w:cs="Times New Roman"/>
          <w:sz w:val="24"/>
          <w:szCs w:val="24"/>
        </w:rPr>
        <w:t xml:space="preserve">pozyskiwania </w:t>
      </w:r>
      <w:r w:rsidR="00ED67ED" w:rsidRPr="00182DD8">
        <w:rPr>
          <w:rFonts w:ascii="Times New Roman" w:hAnsi="Times New Roman" w:cs="Times New Roman"/>
          <w:sz w:val="24"/>
          <w:szCs w:val="24"/>
        </w:rPr>
        <w:t xml:space="preserve">środków </w:t>
      </w:r>
      <w:r w:rsidR="00622EB5" w:rsidRPr="00182DD8">
        <w:rPr>
          <w:rFonts w:ascii="Times New Roman" w:hAnsi="Times New Roman" w:cs="Times New Roman"/>
          <w:sz w:val="24"/>
          <w:szCs w:val="24"/>
        </w:rPr>
        <w:t>pozabudżetowych (</w:t>
      </w:r>
      <w:r w:rsidR="00ED67ED" w:rsidRPr="00182DD8">
        <w:rPr>
          <w:rFonts w:ascii="Times New Roman" w:hAnsi="Times New Roman" w:cs="Times New Roman"/>
          <w:color w:val="000000"/>
          <w:sz w:val="24"/>
          <w:szCs w:val="24"/>
        </w:rPr>
        <w:t xml:space="preserve">krajowych i unijnych), </w:t>
      </w:r>
      <w:r w:rsidR="00182DD8" w:rsidRPr="00182DD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promowanie ciekawych programów, zawieranie umów partnerskich w celu realizacji wspólnych przedsięwzięć, </w:t>
      </w:r>
      <w:r w:rsidR="009923CB" w:rsidRPr="00182DD8">
        <w:rPr>
          <w:rFonts w:ascii="Times New Roman" w:hAnsi="Times New Roman" w:cs="Times New Roman"/>
          <w:color w:val="000000"/>
          <w:sz w:val="24"/>
          <w:szCs w:val="24"/>
        </w:rPr>
        <w:t>dofinansowanie wkładu wła</w:t>
      </w:r>
      <w:r w:rsidR="002353CB" w:rsidRPr="00182DD8">
        <w:rPr>
          <w:rFonts w:ascii="Times New Roman" w:hAnsi="Times New Roman" w:cs="Times New Roman"/>
          <w:color w:val="000000"/>
          <w:sz w:val="24"/>
          <w:szCs w:val="24"/>
        </w:rPr>
        <w:t xml:space="preserve">snego organizacjom aplikującym </w:t>
      </w:r>
      <w:r w:rsidR="009923CB" w:rsidRPr="00182DD8">
        <w:rPr>
          <w:rFonts w:ascii="Times New Roman" w:hAnsi="Times New Roman" w:cs="Times New Roman"/>
          <w:color w:val="000000"/>
          <w:sz w:val="24"/>
          <w:szCs w:val="24"/>
        </w:rPr>
        <w:t xml:space="preserve">o środki finansowe ze źródeł zewnętrznych, </w:t>
      </w:r>
      <w:r w:rsidR="00182DD8" w:rsidRPr="00182DD8">
        <w:rPr>
          <w:rFonts w:ascii="Times New Roman" w:eastAsia="Calibri" w:hAnsi="Times New Roman" w:cs="Times New Roman"/>
          <w:color w:val="000000"/>
          <w:sz w:val="24"/>
          <w:szCs w:val="24"/>
        </w:rPr>
        <w:t>udzielanie rekomendacji</w:t>
      </w:r>
    </w:p>
    <w:p w:rsidR="009923CB" w:rsidRPr="00182DD8" w:rsidRDefault="00843BD7" w:rsidP="00537206">
      <w:pPr>
        <w:numPr>
          <w:ilvl w:val="0"/>
          <w:numId w:val="12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82DD8">
        <w:rPr>
          <w:rFonts w:ascii="Times New Roman" w:hAnsi="Times New Roman" w:cs="Times New Roman"/>
          <w:sz w:val="24"/>
          <w:szCs w:val="24"/>
        </w:rPr>
        <w:t xml:space="preserve">pomoc organizacyjno – techniczna </w:t>
      </w:r>
      <w:r w:rsidRPr="00182D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923CB" w:rsidRPr="00182DD8">
        <w:rPr>
          <w:rFonts w:ascii="Times New Roman" w:hAnsi="Times New Roman" w:cs="Times New Roman"/>
          <w:color w:val="000000"/>
          <w:sz w:val="24"/>
          <w:szCs w:val="24"/>
        </w:rPr>
        <w:t>dla organizacji (</w:t>
      </w:r>
      <w:r w:rsidR="00182DD8" w:rsidRPr="00182DD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użyczenie sprzętu, oddelegowanie pracowników, </w:t>
      </w:r>
      <w:r w:rsidR="001633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robienie dokumentacji fotograficznej imprez, </w:t>
      </w:r>
      <w:r w:rsidR="00182DD8" w:rsidRPr="00182DD8">
        <w:rPr>
          <w:rFonts w:ascii="Times New Roman" w:eastAsia="Calibri" w:hAnsi="Times New Roman" w:cs="Times New Roman"/>
          <w:color w:val="000000"/>
          <w:sz w:val="24"/>
          <w:szCs w:val="24"/>
        </w:rPr>
        <w:t>bezpłatne udostępnianie sal i pomieszczeń na r</w:t>
      </w:r>
      <w:r w:rsidR="00182DD8" w:rsidRPr="00182DD8">
        <w:rPr>
          <w:rFonts w:ascii="Times New Roman" w:hAnsi="Times New Roman" w:cs="Times New Roman"/>
          <w:color w:val="000000"/>
          <w:sz w:val="24"/>
          <w:szCs w:val="24"/>
        </w:rPr>
        <w:t>ealizację działań, na spotkania</w:t>
      </w:r>
      <w:r w:rsidR="00182DD8" w:rsidRPr="00182DD8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="00182DD8" w:rsidRPr="00182DD8">
        <w:rPr>
          <w:rFonts w:ascii="Times New Roman" w:hAnsi="Times New Roman" w:cs="Times New Roman"/>
          <w:color w:val="000000"/>
          <w:sz w:val="24"/>
          <w:szCs w:val="24"/>
        </w:rPr>
        <w:t xml:space="preserve"> pisanie </w:t>
      </w:r>
      <w:r w:rsidR="00A37E9D" w:rsidRPr="00182DD8">
        <w:rPr>
          <w:rFonts w:ascii="Times New Roman" w:hAnsi="Times New Roman" w:cs="Times New Roman"/>
          <w:color w:val="000000"/>
          <w:sz w:val="24"/>
          <w:szCs w:val="24"/>
        </w:rPr>
        <w:t>i drukowanie pism, przygotowywanie dyplomów</w:t>
      </w:r>
      <w:r w:rsidR="00163395">
        <w:rPr>
          <w:rFonts w:ascii="Times New Roman" w:hAnsi="Times New Roman" w:cs="Times New Roman"/>
          <w:color w:val="000000"/>
          <w:sz w:val="24"/>
          <w:szCs w:val="24"/>
        </w:rPr>
        <w:t>, plakatów itp.</w:t>
      </w:r>
      <w:r w:rsidR="00182DD8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9923CB" w:rsidRPr="00DB29C8" w:rsidRDefault="0013704F" w:rsidP="00537206">
      <w:pPr>
        <w:numPr>
          <w:ilvl w:val="0"/>
          <w:numId w:val="12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13704F">
        <w:rPr>
          <w:rFonts w:ascii="Times New Roman" w:hAnsi="Times New Roman" w:cs="Times New Roman"/>
          <w:sz w:val="24"/>
          <w:szCs w:val="24"/>
        </w:rPr>
        <w:t>omoc w zakładaniu organizacji pozarządowych</w:t>
      </w:r>
      <w:r w:rsidR="008E7699">
        <w:rPr>
          <w:rFonts w:ascii="Times New Roman" w:hAnsi="Times New Roman" w:cs="Times New Roman"/>
          <w:sz w:val="24"/>
          <w:szCs w:val="24"/>
        </w:rPr>
        <w:t xml:space="preserve"> oraz w zakończeniu ich działalności</w:t>
      </w:r>
      <w:r>
        <w:rPr>
          <w:rFonts w:ascii="Times New Roman" w:hAnsi="Times New Roman" w:cs="Times New Roman"/>
          <w:sz w:val="24"/>
          <w:szCs w:val="24"/>
        </w:rPr>
        <w:t xml:space="preserve"> tj.</w:t>
      </w:r>
      <w:r w:rsidRPr="00DB29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923CB" w:rsidRPr="00DB29C8">
        <w:rPr>
          <w:rFonts w:ascii="Times New Roman" w:hAnsi="Times New Roman" w:cs="Times New Roman"/>
          <w:color w:val="000000"/>
          <w:sz w:val="24"/>
          <w:szCs w:val="24"/>
        </w:rPr>
        <w:t>udzielanie przez samorząd pomocy merytorycznej organizacjom (pomoc przy zakładaniu stowarzyszenia, pisaniu statutu, w spełnianiu wymagań formalnych),</w:t>
      </w:r>
    </w:p>
    <w:p w:rsidR="009923CB" w:rsidRPr="00DB29C8" w:rsidRDefault="009923CB" w:rsidP="00537206">
      <w:pPr>
        <w:numPr>
          <w:ilvl w:val="0"/>
          <w:numId w:val="12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29C8">
        <w:rPr>
          <w:rFonts w:ascii="Times New Roman" w:hAnsi="Times New Roman" w:cs="Times New Roman"/>
          <w:color w:val="000000"/>
          <w:sz w:val="24"/>
          <w:szCs w:val="24"/>
        </w:rPr>
        <w:t>aktualizowanie bazy danych organizacji pozarządowych działających na terenie Gminy Mrocza,</w:t>
      </w:r>
      <w:r w:rsidR="00E72A44" w:rsidRPr="00E72A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72A44">
        <w:rPr>
          <w:rFonts w:ascii="Times New Roman" w:hAnsi="Times New Roman" w:cs="Times New Roman"/>
          <w:color w:val="000000"/>
          <w:sz w:val="24"/>
          <w:szCs w:val="24"/>
        </w:rPr>
        <w:t>tzw. mapy aktywności</w:t>
      </w:r>
      <w:r w:rsidR="00C35C19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A04401">
        <w:rPr>
          <w:rFonts w:ascii="Times New Roman" w:hAnsi="Times New Roman" w:cs="Times New Roman"/>
          <w:color w:val="000000"/>
          <w:sz w:val="24"/>
          <w:szCs w:val="24"/>
        </w:rPr>
        <w:t>spis organizacji, ich dane kontaktowe, zakres działania, skład Zarządu itp.)</w:t>
      </w:r>
    </w:p>
    <w:p w:rsidR="009923CB" w:rsidRPr="0084080A" w:rsidRDefault="009923CB" w:rsidP="0084080A">
      <w:pPr>
        <w:numPr>
          <w:ilvl w:val="0"/>
          <w:numId w:val="12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29C8">
        <w:rPr>
          <w:rFonts w:ascii="Times New Roman" w:hAnsi="Times New Roman" w:cs="Times New Roman"/>
          <w:color w:val="000000"/>
          <w:sz w:val="24"/>
          <w:szCs w:val="24"/>
        </w:rPr>
        <w:t>promowanie działalności organizacji w mediach</w:t>
      </w:r>
      <w:r w:rsidR="0084080A">
        <w:rPr>
          <w:rFonts w:ascii="Times New Roman" w:hAnsi="Times New Roman" w:cs="Times New Roman"/>
          <w:color w:val="000000"/>
          <w:sz w:val="24"/>
          <w:szCs w:val="24"/>
        </w:rPr>
        <w:t xml:space="preserve"> oraz na </w:t>
      </w:r>
      <w:r w:rsidRPr="0084080A">
        <w:rPr>
          <w:rFonts w:ascii="Times New Roman" w:hAnsi="Times New Roman" w:cs="Times New Roman"/>
          <w:color w:val="000000"/>
          <w:sz w:val="24"/>
          <w:szCs w:val="24"/>
        </w:rPr>
        <w:t>stronach inte</w:t>
      </w:r>
      <w:r w:rsidR="00E72A44">
        <w:rPr>
          <w:rFonts w:ascii="Times New Roman" w:hAnsi="Times New Roman" w:cs="Times New Roman"/>
          <w:color w:val="000000"/>
          <w:sz w:val="24"/>
          <w:szCs w:val="24"/>
        </w:rPr>
        <w:t>rn</w:t>
      </w:r>
      <w:r w:rsidR="006A2C92">
        <w:rPr>
          <w:rFonts w:ascii="Times New Roman" w:hAnsi="Times New Roman" w:cs="Times New Roman"/>
          <w:color w:val="000000"/>
          <w:sz w:val="24"/>
          <w:szCs w:val="24"/>
        </w:rPr>
        <w:t>etowych Miasta i Gminy Mrocza (zamieszczanie bieżących informacji o planowanych wydarzeniach, relacje z imprez, które organizują bądź w których uczestniczą organizacje</w:t>
      </w:r>
      <w:r w:rsidR="00C35C19">
        <w:rPr>
          <w:rFonts w:ascii="Times New Roman" w:hAnsi="Times New Roman" w:cs="Times New Roman"/>
          <w:color w:val="000000"/>
          <w:sz w:val="24"/>
          <w:szCs w:val="24"/>
        </w:rPr>
        <w:t>, także informacje o ich osiągnięciach i sukcesach)</w:t>
      </w:r>
    </w:p>
    <w:p w:rsidR="008577FE" w:rsidRDefault="009923CB" w:rsidP="00F3302F">
      <w:pPr>
        <w:numPr>
          <w:ilvl w:val="0"/>
          <w:numId w:val="12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29C8">
        <w:rPr>
          <w:rFonts w:ascii="Times New Roman" w:hAnsi="Times New Roman" w:cs="Times New Roman"/>
          <w:color w:val="000000"/>
          <w:sz w:val="24"/>
          <w:szCs w:val="24"/>
        </w:rPr>
        <w:t>pomoc w nawiązywaniu kontaktó</w:t>
      </w:r>
      <w:r w:rsidR="008E66EA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="00727BAC">
        <w:rPr>
          <w:rFonts w:ascii="Times New Roman" w:hAnsi="Times New Roman" w:cs="Times New Roman"/>
          <w:color w:val="000000"/>
          <w:sz w:val="24"/>
          <w:szCs w:val="24"/>
        </w:rPr>
        <w:t xml:space="preserve"> lokalnych, </w:t>
      </w:r>
      <w:r w:rsidR="008E66EA">
        <w:rPr>
          <w:rFonts w:ascii="Times New Roman" w:hAnsi="Times New Roman" w:cs="Times New Roman"/>
          <w:color w:val="000000"/>
          <w:sz w:val="24"/>
          <w:szCs w:val="24"/>
        </w:rPr>
        <w:t>krajowych i międzynarodowych (</w:t>
      </w:r>
      <w:r w:rsidR="00727BAC">
        <w:rPr>
          <w:rFonts w:ascii="Times New Roman" w:hAnsi="Times New Roman" w:cs="Times New Roman"/>
          <w:color w:val="000000"/>
          <w:sz w:val="24"/>
          <w:szCs w:val="24"/>
        </w:rPr>
        <w:t xml:space="preserve">m.in. </w:t>
      </w:r>
      <w:r w:rsidR="008E66EA">
        <w:rPr>
          <w:rFonts w:ascii="Times New Roman" w:hAnsi="Times New Roman" w:cs="Times New Roman"/>
          <w:color w:val="000000"/>
          <w:sz w:val="24"/>
          <w:szCs w:val="24"/>
        </w:rPr>
        <w:t xml:space="preserve">współpraca z Gminą Lindern w Niemczech) </w:t>
      </w:r>
    </w:p>
    <w:p w:rsidR="00F3302F" w:rsidRPr="00F3302F" w:rsidRDefault="00F3302F" w:rsidP="00F3302F">
      <w:pPr>
        <w:tabs>
          <w:tab w:val="left" w:pos="720"/>
        </w:tabs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923CB" w:rsidRDefault="009923CB" w:rsidP="00537206">
      <w:pPr>
        <w:pStyle w:val="Akapitzlist"/>
        <w:numPr>
          <w:ilvl w:val="0"/>
          <w:numId w:val="15"/>
        </w:numPr>
        <w:tabs>
          <w:tab w:val="left" w:pos="360"/>
        </w:tabs>
        <w:suppressAutoHyphens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6AD8">
        <w:rPr>
          <w:rFonts w:ascii="Times New Roman" w:hAnsi="Times New Roman" w:cs="Times New Roman"/>
          <w:sz w:val="24"/>
          <w:szCs w:val="24"/>
        </w:rPr>
        <w:t xml:space="preserve">Konsultowania z organizacjami pozarządowymi, odpowiednio do zakresu ich działania, projektów aktów normatywnych Rady Miejskiej w dziedzinach dotyczących działalności statutowej tych organizacji (m.in. </w:t>
      </w:r>
      <w:r w:rsidRPr="00006AD8">
        <w:rPr>
          <w:rFonts w:ascii="Times New Roman" w:hAnsi="Times New Roman" w:cs="Times New Roman"/>
          <w:color w:val="000000"/>
          <w:sz w:val="24"/>
          <w:szCs w:val="24"/>
        </w:rPr>
        <w:t>projektu corocznego programu współpracy</w:t>
      </w:r>
      <w:r w:rsidR="00006AD8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006AD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67609" w:rsidRPr="00163395" w:rsidRDefault="00167609" w:rsidP="00163395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7609" w:rsidRPr="00167609" w:rsidRDefault="00167609" w:rsidP="00167609">
      <w:pPr>
        <w:pStyle w:val="Akapitzlist"/>
        <w:tabs>
          <w:tab w:val="left" w:pos="360"/>
        </w:tabs>
        <w:suppressAutoHyphens/>
        <w:spacing w:after="0" w:line="360" w:lineRule="auto"/>
        <w:ind w:left="284"/>
        <w:jc w:val="both"/>
        <w:rPr>
          <w:rFonts w:ascii="Times New Roman" w:hAnsi="Times New Roman" w:cs="Times New Roman"/>
          <w:i/>
          <w:szCs w:val="24"/>
        </w:rPr>
      </w:pPr>
      <w:r w:rsidRPr="00167609">
        <w:rPr>
          <w:rFonts w:ascii="Times New Roman" w:hAnsi="Times New Roman" w:cs="Times New Roman"/>
          <w:i/>
          <w:szCs w:val="24"/>
        </w:rPr>
        <w:t xml:space="preserve">Sporządziła: Joanna Murawiec </w:t>
      </w:r>
    </w:p>
    <w:p w:rsidR="00167609" w:rsidRPr="00167609" w:rsidRDefault="00167609" w:rsidP="00167609">
      <w:pPr>
        <w:pStyle w:val="Akapitzlist"/>
        <w:tabs>
          <w:tab w:val="left" w:pos="360"/>
        </w:tabs>
        <w:suppressAutoHyphens/>
        <w:spacing w:after="0" w:line="360" w:lineRule="auto"/>
        <w:ind w:left="284"/>
        <w:jc w:val="both"/>
        <w:rPr>
          <w:rFonts w:ascii="Times New Roman" w:hAnsi="Times New Roman" w:cs="Times New Roman"/>
          <w:i/>
          <w:color w:val="000000"/>
          <w:szCs w:val="24"/>
        </w:rPr>
      </w:pPr>
      <w:r>
        <w:rPr>
          <w:rFonts w:ascii="Times New Roman" w:hAnsi="Times New Roman" w:cs="Times New Roman"/>
          <w:i/>
          <w:szCs w:val="24"/>
        </w:rPr>
        <w:t xml:space="preserve">                     </w:t>
      </w:r>
      <w:r w:rsidRPr="00167609">
        <w:rPr>
          <w:rFonts w:ascii="Times New Roman" w:hAnsi="Times New Roman" w:cs="Times New Roman"/>
          <w:i/>
          <w:szCs w:val="24"/>
        </w:rPr>
        <w:t xml:space="preserve">30.04.2012r. </w:t>
      </w:r>
    </w:p>
    <w:sectPr w:rsidR="00167609" w:rsidRPr="00167609" w:rsidSect="00D162DD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B2D" w:rsidRDefault="005C5B2D" w:rsidP="00905402">
      <w:pPr>
        <w:spacing w:after="0" w:line="240" w:lineRule="auto"/>
      </w:pPr>
      <w:r>
        <w:separator/>
      </w:r>
    </w:p>
  </w:endnote>
  <w:endnote w:type="continuationSeparator" w:id="0">
    <w:p w:rsidR="005C5B2D" w:rsidRDefault="005C5B2D" w:rsidP="00905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Wstę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402" w:rsidRDefault="00F7163B" w:rsidP="003F27A8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90540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05402" w:rsidRDefault="00905402" w:rsidP="007A2DAB">
    <w:pPr>
      <w:pStyle w:val="Stopka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402" w:rsidRDefault="00F7163B" w:rsidP="003F27A8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90540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C5B2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05402" w:rsidRDefault="00905402" w:rsidP="007A2DAB">
    <w:pPr>
      <w:pStyle w:val="Stopka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B2D" w:rsidRDefault="005C5B2D" w:rsidP="00905402">
      <w:pPr>
        <w:spacing w:after="0" w:line="240" w:lineRule="auto"/>
      </w:pPr>
      <w:r>
        <w:separator/>
      </w:r>
    </w:p>
  </w:footnote>
  <w:footnote w:type="continuationSeparator" w:id="0">
    <w:p w:rsidR="005C5B2D" w:rsidRDefault="005C5B2D" w:rsidP="009054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4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</w:abstractNum>
  <w:abstractNum w:abstractNumId="5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A"/>
    <w:multiLevelType w:val="multilevel"/>
    <w:tmpl w:val="99E45E2A"/>
    <w:name w:val="WW8Num1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)"/>
      <w:lvlJc w:val="left"/>
      <w:pPr>
        <w:tabs>
          <w:tab w:val="num" w:pos="1222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9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E"/>
    <w:multiLevelType w:val="multilevel"/>
    <w:tmpl w:val="82068FEE"/>
    <w:name w:val="WW8Num14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095"/>
        </w:tabs>
        <w:ind w:left="1095" w:hanging="360"/>
      </w:pPr>
    </w:lvl>
    <w:lvl w:ilvl="3">
      <w:start w:val="1"/>
      <w:numFmt w:val="decimal"/>
      <w:lvlText w:val="%4."/>
      <w:lvlJc w:val="left"/>
      <w:pPr>
        <w:tabs>
          <w:tab w:val="num" w:pos="1455"/>
        </w:tabs>
        <w:ind w:left="1455" w:hanging="360"/>
      </w:pPr>
    </w:lvl>
    <w:lvl w:ilvl="4">
      <w:start w:val="1"/>
      <w:numFmt w:val="decimal"/>
      <w:lvlText w:val="%5."/>
      <w:lvlJc w:val="left"/>
      <w:pPr>
        <w:tabs>
          <w:tab w:val="num" w:pos="1815"/>
        </w:tabs>
        <w:ind w:left="1815" w:hanging="360"/>
      </w:pPr>
    </w:lvl>
    <w:lvl w:ilvl="5">
      <w:start w:val="1"/>
      <w:numFmt w:val="decimal"/>
      <w:lvlText w:val="%6."/>
      <w:lvlJc w:val="left"/>
      <w:pPr>
        <w:tabs>
          <w:tab w:val="num" w:pos="2175"/>
        </w:tabs>
        <w:ind w:left="2175" w:hanging="360"/>
      </w:pPr>
    </w:lvl>
    <w:lvl w:ilvl="6">
      <w:start w:val="1"/>
      <w:numFmt w:val="decimal"/>
      <w:lvlText w:val="%7."/>
      <w:lvlJc w:val="left"/>
      <w:pPr>
        <w:tabs>
          <w:tab w:val="num" w:pos="2535"/>
        </w:tabs>
        <w:ind w:left="2535" w:hanging="360"/>
      </w:pPr>
    </w:lvl>
    <w:lvl w:ilvl="7">
      <w:start w:val="1"/>
      <w:numFmt w:val="decimal"/>
      <w:lvlText w:val="%8."/>
      <w:lvlJc w:val="left"/>
      <w:pPr>
        <w:tabs>
          <w:tab w:val="num" w:pos="2895"/>
        </w:tabs>
        <w:ind w:left="2895" w:hanging="360"/>
      </w:pPr>
    </w:lvl>
    <w:lvl w:ilvl="8">
      <w:start w:val="1"/>
      <w:numFmt w:val="decimal"/>
      <w:lvlText w:val="%9."/>
      <w:lvlJc w:val="left"/>
      <w:pPr>
        <w:tabs>
          <w:tab w:val="num" w:pos="3255"/>
        </w:tabs>
        <w:ind w:left="3255" w:hanging="360"/>
      </w:pPr>
    </w:lvl>
  </w:abstractNum>
  <w:abstractNum w:abstractNumId="11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89"/>
    <w:multiLevelType w:val="multilevel"/>
    <w:tmpl w:val="00000089"/>
    <w:name w:val="WW8Num137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360"/>
      </w:p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360"/>
      </w:pPr>
    </w:lvl>
    <w:lvl w:ilvl="2">
      <w:start w:val="1"/>
      <w:numFmt w:val="decimal"/>
      <w:lvlText w:val="%3."/>
      <w:lvlJc w:val="left"/>
      <w:pPr>
        <w:tabs>
          <w:tab w:val="num" w:pos="1065"/>
        </w:tabs>
        <w:ind w:left="1065" w:hanging="360"/>
      </w:pPr>
    </w:lvl>
    <w:lvl w:ilvl="3">
      <w:start w:val="1"/>
      <w:numFmt w:val="decimal"/>
      <w:lvlText w:val="%4."/>
      <w:lvlJc w:val="left"/>
      <w:pPr>
        <w:tabs>
          <w:tab w:val="num" w:pos="1425"/>
        </w:tabs>
        <w:ind w:left="1425" w:hanging="360"/>
      </w:pPr>
    </w:lvl>
    <w:lvl w:ilvl="4">
      <w:start w:val="1"/>
      <w:numFmt w:val="decimal"/>
      <w:lvlText w:val="%5."/>
      <w:lvlJc w:val="left"/>
      <w:pPr>
        <w:tabs>
          <w:tab w:val="num" w:pos="1785"/>
        </w:tabs>
        <w:ind w:left="1785" w:hanging="360"/>
      </w:pPr>
    </w:lvl>
    <w:lvl w:ilvl="5">
      <w:start w:val="1"/>
      <w:numFmt w:val="decimal"/>
      <w:lvlText w:val="%6."/>
      <w:lvlJc w:val="left"/>
      <w:pPr>
        <w:tabs>
          <w:tab w:val="num" w:pos="2145"/>
        </w:tabs>
        <w:ind w:left="2145" w:hanging="360"/>
      </w:pPr>
    </w:lvl>
    <w:lvl w:ilvl="6">
      <w:start w:val="1"/>
      <w:numFmt w:val="decimal"/>
      <w:lvlText w:val="%7."/>
      <w:lvlJc w:val="left"/>
      <w:pPr>
        <w:tabs>
          <w:tab w:val="num" w:pos="2505"/>
        </w:tabs>
        <w:ind w:left="2505" w:hanging="360"/>
      </w:pPr>
    </w:lvl>
    <w:lvl w:ilvl="7">
      <w:start w:val="1"/>
      <w:numFmt w:val="decimal"/>
      <w:lvlText w:val="%8."/>
      <w:lvlJc w:val="left"/>
      <w:pPr>
        <w:tabs>
          <w:tab w:val="num" w:pos="2865"/>
        </w:tabs>
        <w:ind w:left="2865" w:hanging="360"/>
      </w:pPr>
    </w:lvl>
    <w:lvl w:ilvl="8">
      <w:start w:val="1"/>
      <w:numFmt w:val="decimal"/>
      <w:lvlText w:val="%9."/>
      <w:lvlJc w:val="left"/>
      <w:pPr>
        <w:tabs>
          <w:tab w:val="num" w:pos="3225"/>
        </w:tabs>
        <w:ind w:left="3225" w:hanging="360"/>
      </w:pPr>
    </w:lvl>
  </w:abstractNum>
  <w:abstractNum w:abstractNumId="14">
    <w:nsid w:val="06407BF1"/>
    <w:multiLevelType w:val="hybridMultilevel"/>
    <w:tmpl w:val="4AC4D29E"/>
    <w:lvl w:ilvl="0" w:tplc="01C2EC84">
      <w:start w:val="1"/>
      <w:numFmt w:val="bullet"/>
      <w:lvlText w:val=""/>
      <w:lvlJc w:val="left"/>
      <w:pPr>
        <w:tabs>
          <w:tab w:val="num" w:pos="1247"/>
        </w:tabs>
        <w:ind w:left="1247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8111C5A"/>
    <w:multiLevelType w:val="hybridMultilevel"/>
    <w:tmpl w:val="99ACD73A"/>
    <w:lvl w:ilvl="0" w:tplc="C31CA5F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6">
    <w:nsid w:val="0ADF431F"/>
    <w:multiLevelType w:val="hybridMultilevel"/>
    <w:tmpl w:val="568E04E8"/>
    <w:lvl w:ilvl="0" w:tplc="9B6607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0385A64"/>
    <w:multiLevelType w:val="hybridMultilevel"/>
    <w:tmpl w:val="0A6C1A10"/>
    <w:lvl w:ilvl="0" w:tplc="9F585CA8">
      <w:start w:val="1"/>
      <w:numFmt w:val="decimal"/>
      <w:lvlText w:val="%1."/>
      <w:lvlJc w:val="left"/>
      <w:pPr>
        <w:tabs>
          <w:tab w:val="num" w:pos="720"/>
        </w:tabs>
        <w:ind w:left="700" w:hanging="340"/>
      </w:pPr>
      <w:rPr>
        <w:rFonts w:hint="default"/>
      </w:rPr>
    </w:lvl>
    <w:lvl w:ilvl="1" w:tplc="180850B0">
      <w:start w:val="1"/>
      <w:numFmt w:val="decimal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2BB421B"/>
    <w:multiLevelType w:val="hybridMultilevel"/>
    <w:tmpl w:val="4A5AB7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3F96BDF"/>
    <w:multiLevelType w:val="hybridMultilevel"/>
    <w:tmpl w:val="56882758"/>
    <w:lvl w:ilvl="0" w:tplc="0415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0">
    <w:nsid w:val="14287170"/>
    <w:multiLevelType w:val="hybridMultilevel"/>
    <w:tmpl w:val="7438F3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8DC64A0"/>
    <w:multiLevelType w:val="hybridMultilevel"/>
    <w:tmpl w:val="3AD8CE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4534426"/>
    <w:multiLevelType w:val="hybridMultilevel"/>
    <w:tmpl w:val="41E0B76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83405A4"/>
    <w:multiLevelType w:val="hybridMultilevel"/>
    <w:tmpl w:val="147E79BE"/>
    <w:lvl w:ilvl="0" w:tplc="66A2DFA4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2EA40B08"/>
    <w:multiLevelType w:val="hybridMultilevel"/>
    <w:tmpl w:val="CA04A3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28E332D"/>
    <w:multiLevelType w:val="hybridMultilevel"/>
    <w:tmpl w:val="ECEE2DD4"/>
    <w:lvl w:ilvl="0" w:tplc="626EA02C">
      <w:start w:val="1"/>
      <w:numFmt w:val="decimal"/>
      <w:lvlText w:val="%1."/>
      <w:lvlJc w:val="left"/>
      <w:pPr>
        <w:tabs>
          <w:tab w:val="num" w:pos="567"/>
        </w:tabs>
        <w:ind w:left="567" w:hanging="207"/>
      </w:pPr>
      <w:rPr>
        <w:rFonts w:hint="default"/>
      </w:rPr>
    </w:lvl>
    <w:lvl w:ilvl="1" w:tplc="112072FE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5884430">
      <w:start w:val="2"/>
      <w:numFmt w:val="upperLetter"/>
      <w:lvlText w:val="%3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3" w:tplc="F14EC2EE">
      <w:start w:val="7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CF58A4"/>
    <w:multiLevelType w:val="hybridMultilevel"/>
    <w:tmpl w:val="EA08CA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22B3C16"/>
    <w:multiLevelType w:val="hybridMultilevel"/>
    <w:tmpl w:val="B67666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47FA7DAB"/>
    <w:multiLevelType w:val="hybridMultilevel"/>
    <w:tmpl w:val="F4CA8A5E"/>
    <w:lvl w:ilvl="0" w:tplc="947A84A0">
      <w:start w:val="1"/>
      <w:numFmt w:val="bullet"/>
      <w:lvlText w:val=""/>
      <w:lvlJc w:val="left"/>
      <w:pPr>
        <w:tabs>
          <w:tab w:val="num" w:pos="1247"/>
        </w:tabs>
        <w:ind w:left="1247" w:hanging="283"/>
      </w:pPr>
      <w:rPr>
        <w:rFonts w:ascii="Symbol" w:hAnsi="Symbol" w:hint="default"/>
      </w:rPr>
    </w:lvl>
    <w:lvl w:ilvl="1" w:tplc="AA761870">
      <w:start w:val="1"/>
      <w:numFmt w:val="bullet"/>
      <w:lvlText w:val=""/>
      <w:lvlJc w:val="left"/>
      <w:pPr>
        <w:tabs>
          <w:tab w:val="num" w:pos="1247"/>
        </w:tabs>
        <w:ind w:left="1247" w:hanging="283"/>
      </w:pPr>
      <w:rPr>
        <w:rFonts w:ascii="Symbol" w:hAnsi="Symbol" w:hint="default"/>
      </w:rPr>
    </w:lvl>
    <w:lvl w:ilvl="2" w:tplc="1F460634">
      <w:start w:val="1"/>
      <w:numFmt w:val="bullet"/>
      <w:lvlText w:val="-"/>
      <w:lvlJc w:val="left"/>
      <w:pPr>
        <w:tabs>
          <w:tab w:val="num" w:pos="341"/>
        </w:tabs>
        <w:ind w:left="341" w:hanging="341"/>
      </w:pPr>
      <w:rPr>
        <w:rFonts w:ascii="Times New Roman" w:hAnsi="Times New Roman" w:cs="Times New Roman" w:hint="default"/>
      </w:rPr>
    </w:lvl>
    <w:lvl w:ilvl="3" w:tplc="B09CF8A0">
      <w:start w:val="1"/>
      <w:numFmt w:val="bullet"/>
      <w:lvlText w:val=""/>
      <w:lvlJc w:val="left"/>
      <w:pPr>
        <w:tabs>
          <w:tab w:val="num" w:pos="1247"/>
        </w:tabs>
        <w:ind w:left="1247" w:hanging="283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43F2E9C"/>
    <w:multiLevelType w:val="hybridMultilevel"/>
    <w:tmpl w:val="72521D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5240A38"/>
    <w:multiLevelType w:val="hybridMultilevel"/>
    <w:tmpl w:val="4C34F5B0"/>
    <w:lvl w:ilvl="0" w:tplc="26E44C04">
      <w:start w:val="1"/>
      <w:numFmt w:val="bullet"/>
      <w:lvlText w:val=""/>
      <w:lvlJc w:val="left"/>
      <w:pPr>
        <w:tabs>
          <w:tab w:val="num" w:pos="1247"/>
        </w:tabs>
        <w:ind w:left="1247" w:hanging="283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7FC2ACD"/>
    <w:multiLevelType w:val="hybridMultilevel"/>
    <w:tmpl w:val="D5F002A2"/>
    <w:name w:val="WW8Num102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>
    <w:nsid w:val="59E73DEF"/>
    <w:multiLevelType w:val="hybridMultilevel"/>
    <w:tmpl w:val="913EA3A0"/>
    <w:lvl w:ilvl="0" w:tplc="A784E10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B2A1867"/>
    <w:multiLevelType w:val="hybridMultilevel"/>
    <w:tmpl w:val="A86A9A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440ED9"/>
    <w:multiLevelType w:val="multilevel"/>
    <w:tmpl w:val="0415001D"/>
    <w:styleLink w:val="Ania"/>
    <w:lvl w:ilvl="0">
      <w:start w:val="1"/>
      <w:numFmt w:val="none"/>
      <w:lvlText w:val="%1)"/>
      <w:lvlJc w:val="left"/>
      <w:pPr>
        <w:tabs>
          <w:tab w:val="num" w:pos="360"/>
        </w:tabs>
        <w:ind w:left="360" w:hanging="360"/>
      </w:pPr>
      <w:rPr>
        <w:rFonts w:ascii="Wstęp" w:hAnsi="Wstęp"/>
        <w:b/>
        <w:sz w:val="26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1069" w:hanging="360"/>
      </w:pPr>
      <w:rPr>
        <w:b/>
        <w:sz w:val="26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>
    <w:nsid w:val="618A459A"/>
    <w:multiLevelType w:val="hybridMultilevel"/>
    <w:tmpl w:val="AECEA4CC"/>
    <w:lvl w:ilvl="0" w:tplc="B65A48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435EFE"/>
    <w:multiLevelType w:val="hybridMultilevel"/>
    <w:tmpl w:val="E02CB0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7834C8F"/>
    <w:multiLevelType w:val="hybridMultilevel"/>
    <w:tmpl w:val="85F8080A"/>
    <w:lvl w:ilvl="0" w:tplc="0415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8">
    <w:nsid w:val="70757EF4"/>
    <w:multiLevelType w:val="hybridMultilevel"/>
    <w:tmpl w:val="335237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C2368C"/>
    <w:multiLevelType w:val="hybridMultilevel"/>
    <w:tmpl w:val="D180AB48"/>
    <w:lvl w:ilvl="0" w:tplc="2CFC127C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  <w:b/>
        <w:i w:val="0"/>
        <w:sz w:val="24"/>
      </w:rPr>
    </w:lvl>
    <w:lvl w:ilvl="1" w:tplc="23A49D86">
      <w:start w:val="1"/>
      <w:numFmt w:val="bullet"/>
      <w:lvlText w:val=""/>
      <w:lvlJc w:val="left"/>
      <w:pPr>
        <w:tabs>
          <w:tab w:val="num" w:pos="1437"/>
        </w:tabs>
        <w:ind w:left="1437" w:hanging="357"/>
      </w:pPr>
      <w:rPr>
        <w:rFonts w:ascii="Symbol" w:hAnsi="Symbol" w:hint="default"/>
        <w:b/>
        <w:i w:val="0"/>
        <w:sz w:val="24"/>
      </w:rPr>
    </w:lvl>
    <w:lvl w:ilvl="2" w:tplc="ECB210B6">
      <w:start w:val="1"/>
      <w:numFmt w:val="bullet"/>
      <w:lvlText w:val=""/>
      <w:lvlJc w:val="left"/>
      <w:pPr>
        <w:tabs>
          <w:tab w:val="num" w:pos="2337"/>
        </w:tabs>
        <w:ind w:left="2337" w:hanging="357"/>
      </w:pPr>
      <w:rPr>
        <w:rFonts w:ascii="Symbol" w:hAnsi="Symbol" w:hint="default"/>
        <w:b/>
        <w:i w:val="0"/>
        <w:sz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4"/>
  </w:num>
  <w:num w:numId="2">
    <w:abstractNumId w:val="25"/>
  </w:num>
  <w:num w:numId="3">
    <w:abstractNumId w:val="17"/>
  </w:num>
  <w:num w:numId="4">
    <w:abstractNumId w:val="39"/>
  </w:num>
  <w:num w:numId="5">
    <w:abstractNumId w:val="14"/>
  </w:num>
  <w:num w:numId="6">
    <w:abstractNumId w:val="28"/>
  </w:num>
  <w:num w:numId="7">
    <w:abstractNumId w:val="30"/>
  </w:num>
  <w:num w:numId="8">
    <w:abstractNumId w:val="32"/>
  </w:num>
  <w:num w:numId="9">
    <w:abstractNumId w:val="2"/>
  </w:num>
  <w:num w:numId="10">
    <w:abstractNumId w:val="3"/>
  </w:num>
  <w:num w:numId="11">
    <w:abstractNumId w:val="13"/>
  </w:num>
  <w:num w:numId="12">
    <w:abstractNumId w:val="5"/>
  </w:num>
  <w:num w:numId="13">
    <w:abstractNumId w:val="10"/>
  </w:num>
  <w:num w:numId="14">
    <w:abstractNumId w:val="35"/>
  </w:num>
  <w:num w:numId="15">
    <w:abstractNumId w:val="27"/>
  </w:num>
  <w:num w:numId="16">
    <w:abstractNumId w:val="31"/>
  </w:num>
  <w:num w:numId="17">
    <w:abstractNumId w:val="0"/>
  </w:num>
  <w:num w:numId="18">
    <w:abstractNumId w:val="16"/>
  </w:num>
  <w:num w:numId="19">
    <w:abstractNumId w:val="15"/>
  </w:num>
  <w:num w:numId="20">
    <w:abstractNumId w:val="19"/>
  </w:num>
  <w:num w:numId="21">
    <w:abstractNumId w:val="37"/>
  </w:num>
  <w:num w:numId="22">
    <w:abstractNumId w:val="38"/>
  </w:num>
  <w:num w:numId="23">
    <w:abstractNumId w:val="33"/>
  </w:num>
  <w:num w:numId="24">
    <w:abstractNumId w:val="24"/>
  </w:num>
  <w:num w:numId="25">
    <w:abstractNumId w:val="36"/>
  </w:num>
  <w:num w:numId="26">
    <w:abstractNumId w:val="18"/>
  </w:num>
  <w:num w:numId="27">
    <w:abstractNumId w:val="21"/>
  </w:num>
  <w:num w:numId="28">
    <w:abstractNumId w:val="20"/>
  </w:num>
  <w:num w:numId="29">
    <w:abstractNumId w:val="26"/>
  </w:num>
  <w:num w:numId="30">
    <w:abstractNumId w:val="29"/>
  </w:num>
  <w:num w:numId="31">
    <w:abstractNumId w:val="23"/>
  </w:num>
  <w:num w:numId="32">
    <w:abstractNumId w:val="22"/>
  </w:num>
  <w:num w:numId="33">
    <w:abstractNumId w:val="9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C186B"/>
    <w:rsid w:val="000038BD"/>
    <w:rsid w:val="00004F6E"/>
    <w:rsid w:val="00006AD8"/>
    <w:rsid w:val="000106D1"/>
    <w:rsid w:val="0001115B"/>
    <w:rsid w:val="000148B2"/>
    <w:rsid w:val="00016720"/>
    <w:rsid w:val="00022688"/>
    <w:rsid w:val="00056D7C"/>
    <w:rsid w:val="00080565"/>
    <w:rsid w:val="0008322C"/>
    <w:rsid w:val="00091054"/>
    <w:rsid w:val="000C24EF"/>
    <w:rsid w:val="000D01FF"/>
    <w:rsid w:val="000D1731"/>
    <w:rsid w:val="000E513C"/>
    <w:rsid w:val="000E752D"/>
    <w:rsid w:val="000F294C"/>
    <w:rsid w:val="00100F3A"/>
    <w:rsid w:val="00127890"/>
    <w:rsid w:val="0013704F"/>
    <w:rsid w:val="00155124"/>
    <w:rsid w:val="00163395"/>
    <w:rsid w:val="00167609"/>
    <w:rsid w:val="00174B3E"/>
    <w:rsid w:val="00182DD8"/>
    <w:rsid w:val="001907E5"/>
    <w:rsid w:val="0019438E"/>
    <w:rsid w:val="001A1295"/>
    <w:rsid w:val="001A4B8A"/>
    <w:rsid w:val="001A6DE9"/>
    <w:rsid w:val="001B7A7A"/>
    <w:rsid w:val="001D1AB1"/>
    <w:rsid w:val="001E40DD"/>
    <w:rsid w:val="002105E2"/>
    <w:rsid w:val="00216759"/>
    <w:rsid w:val="0022755B"/>
    <w:rsid w:val="00230B94"/>
    <w:rsid w:val="002353CB"/>
    <w:rsid w:val="00240976"/>
    <w:rsid w:val="002554EC"/>
    <w:rsid w:val="00257956"/>
    <w:rsid w:val="002643DA"/>
    <w:rsid w:val="00265331"/>
    <w:rsid w:val="00265EB3"/>
    <w:rsid w:val="00270B3B"/>
    <w:rsid w:val="002827E0"/>
    <w:rsid w:val="002839F6"/>
    <w:rsid w:val="002843C4"/>
    <w:rsid w:val="00290AB3"/>
    <w:rsid w:val="00293DA4"/>
    <w:rsid w:val="002B04F9"/>
    <w:rsid w:val="002B2A9A"/>
    <w:rsid w:val="002C1985"/>
    <w:rsid w:val="002C440E"/>
    <w:rsid w:val="002C7532"/>
    <w:rsid w:val="002E494A"/>
    <w:rsid w:val="002F42A3"/>
    <w:rsid w:val="002F6DE4"/>
    <w:rsid w:val="003032F2"/>
    <w:rsid w:val="00304BF7"/>
    <w:rsid w:val="0031642B"/>
    <w:rsid w:val="003209B0"/>
    <w:rsid w:val="00320CFC"/>
    <w:rsid w:val="00326705"/>
    <w:rsid w:val="00341384"/>
    <w:rsid w:val="003430FC"/>
    <w:rsid w:val="003502EA"/>
    <w:rsid w:val="00363D73"/>
    <w:rsid w:val="00382D62"/>
    <w:rsid w:val="003A2B28"/>
    <w:rsid w:val="003B44FB"/>
    <w:rsid w:val="003C1493"/>
    <w:rsid w:val="003C21E5"/>
    <w:rsid w:val="003C3366"/>
    <w:rsid w:val="003F1068"/>
    <w:rsid w:val="003F425F"/>
    <w:rsid w:val="003F6ABF"/>
    <w:rsid w:val="003F6E43"/>
    <w:rsid w:val="00402334"/>
    <w:rsid w:val="004043C3"/>
    <w:rsid w:val="00411761"/>
    <w:rsid w:val="00436872"/>
    <w:rsid w:val="00487FFB"/>
    <w:rsid w:val="00497CD0"/>
    <w:rsid w:val="004A46E7"/>
    <w:rsid w:val="004B62A2"/>
    <w:rsid w:val="004C70DB"/>
    <w:rsid w:val="004F0D22"/>
    <w:rsid w:val="00504F60"/>
    <w:rsid w:val="00513A92"/>
    <w:rsid w:val="005178FE"/>
    <w:rsid w:val="005273F8"/>
    <w:rsid w:val="005302EA"/>
    <w:rsid w:val="00537206"/>
    <w:rsid w:val="005425D9"/>
    <w:rsid w:val="0054441B"/>
    <w:rsid w:val="005529AC"/>
    <w:rsid w:val="00591699"/>
    <w:rsid w:val="005A12F3"/>
    <w:rsid w:val="005A2AEE"/>
    <w:rsid w:val="005A623A"/>
    <w:rsid w:val="005B69AD"/>
    <w:rsid w:val="005C4185"/>
    <w:rsid w:val="005C4837"/>
    <w:rsid w:val="005C5B2D"/>
    <w:rsid w:val="005D55E1"/>
    <w:rsid w:val="005F117C"/>
    <w:rsid w:val="00613F72"/>
    <w:rsid w:val="00615502"/>
    <w:rsid w:val="00622EB5"/>
    <w:rsid w:val="00626AB5"/>
    <w:rsid w:val="00632313"/>
    <w:rsid w:val="00641E8E"/>
    <w:rsid w:val="00642746"/>
    <w:rsid w:val="00680825"/>
    <w:rsid w:val="00686503"/>
    <w:rsid w:val="006A1D21"/>
    <w:rsid w:val="006A2C92"/>
    <w:rsid w:val="006B56BC"/>
    <w:rsid w:val="006C5774"/>
    <w:rsid w:val="006D6DD2"/>
    <w:rsid w:val="006F2DF3"/>
    <w:rsid w:val="0070630F"/>
    <w:rsid w:val="00710652"/>
    <w:rsid w:val="007137D1"/>
    <w:rsid w:val="0072303E"/>
    <w:rsid w:val="00724E89"/>
    <w:rsid w:val="00727BAC"/>
    <w:rsid w:val="007422E7"/>
    <w:rsid w:val="00745A9C"/>
    <w:rsid w:val="007672E1"/>
    <w:rsid w:val="007A6D0D"/>
    <w:rsid w:val="007B2258"/>
    <w:rsid w:val="007B4D84"/>
    <w:rsid w:val="007B6041"/>
    <w:rsid w:val="007B69BB"/>
    <w:rsid w:val="007B6D2C"/>
    <w:rsid w:val="007C56DE"/>
    <w:rsid w:val="007D52B5"/>
    <w:rsid w:val="007F2C95"/>
    <w:rsid w:val="008028C7"/>
    <w:rsid w:val="00816ACC"/>
    <w:rsid w:val="00821F10"/>
    <w:rsid w:val="008248A7"/>
    <w:rsid w:val="0084080A"/>
    <w:rsid w:val="00843BD7"/>
    <w:rsid w:val="00850C57"/>
    <w:rsid w:val="008577FE"/>
    <w:rsid w:val="00865062"/>
    <w:rsid w:val="0087167B"/>
    <w:rsid w:val="00880705"/>
    <w:rsid w:val="00881C5F"/>
    <w:rsid w:val="00882DF9"/>
    <w:rsid w:val="00892C7D"/>
    <w:rsid w:val="00893CBE"/>
    <w:rsid w:val="008A247E"/>
    <w:rsid w:val="008A5FB3"/>
    <w:rsid w:val="008A7405"/>
    <w:rsid w:val="008B0C37"/>
    <w:rsid w:val="008B5694"/>
    <w:rsid w:val="008B6406"/>
    <w:rsid w:val="008B7BEA"/>
    <w:rsid w:val="008C16A6"/>
    <w:rsid w:val="008C642D"/>
    <w:rsid w:val="008C7845"/>
    <w:rsid w:val="008C795E"/>
    <w:rsid w:val="008E66EA"/>
    <w:rsid w:val="008E7699"/>
    <w:rsid w:val="008F3CFD"/>
    <w:rsid w:val="00905402"/>
    <w:rsid w:val="009109F2"/>
    <w:rsid w:val="00917DAA"/>
    <w:rsid w:val="0092123E"/>
    <w:rsid w:val="00925851"/>
    <w:rsid w:val="00941171"/>
    <w:rsid w:val="009539D0"/>
    <w:rsid w:val="0097535B"/>
    <w:rsid w:val="009923CB"/>
    <w:rsid w:val="009B5A81"/>
    <w:rsid w:val="009D7A58"/>
    <w:rsid w:val="009F015C"/>
    <w:rsid w:val="00A04401"/>
    <w:rsid w:val="00A07162"/>
    <w:rsid w:val="00A174BD"/>
    <w:rsid w:val="00A376F1"/>
    <w:rsid w:val="00A37E9D"/>
    <w:rsid w:val="00A4314B"/>
    <w:rsid w:val="00A43713"/>
    <w:rsid w:val="00A60ED3"/>
    <w:rsid w:val="00A64361"/>
    <w:rsid w:val="00A649DB"/>
    <w:rsid w:val="00A6532E"/>
    <w:rsid w:val="00A75218"/>
    <w:rsid w:val="00A90881"/>
    <w:rsid w:val="00A95C94"/>
    <w:rsid w:val="00AA2364"/>
    <w:rsid w:val="00AA27DB"/>
    <w:rsid w:val="00AA5858"/>
    <w:rsid w:val="00AA6298"/>
    <w:rsid w:val="00AC2361"/>
    <w:rsid w:val="00AC30E9"/>
    <w:rsid w:val="00AC6025"/>
    <w:rsid w:val="00AC62C1"/>
    <w:rsid w:val="00AC6C52"/>
    <w:rsid w:val="00AE5FAB"/>
    <w:rsid w:val="00AF2081"/>
    <w:rsid w:val="00B01E9E"/>
    <w:rsid w:val="00B2117C"/>
    <w:rsid w:val="00B252B1"/>
    <w:rsid w:val="00B268C2"/>
    <w:rsid w:val="00B279E1"/>
    <w:rsid w:val="00B3218A"/>
    <w:rsid w:val="00B32F36"/>
    <w:rsid w:val="00B531A4"/>
    <w:rsid w:val="00B6770D"/>
    <w:rsid w:val="00B93DA8"/>
    <w:rsid w:val="00B96647"/>
    <w:rsid w:val="00BD6FF6"/>
    <w:rsid w:val="00C03157"/>
    <w:rsid w:val="00C04A31"/>
    <w:rsid w:val="00C128DB"/>
    <w:rsid w:val="00C3321B"/>
    <w:rsid w:val="00C35C19"/>
    <w:rsid w:val="00C47FDF"/>
    <w:rsid w:val="00C55CD7"/>
    <w:rsid w:val="00C6100A"/>
    <w:rsid w:val="00C66C48"/>
    <w:rsid w:val="00C82168"/>
    <w:rsid w:val="00C82791"/>
    <w:rsid w:val="00C86585"/>
    <w:rsid w:val="00C86F1B"/>
    <w:rsid w:val="00CC186B"/>
    <w:rsid w:val="00CC453F"/>
    <w:rsid w:val="00CD1A45"/>
    <w:rsid w:val="00CE59FF"/>
    <w:rsid w:val="00CF2500"/>
    <w:rsid w:val="00CF626A"/>
    <w:rsid w:val="00D11846"/>
    <w:rsid w:val="00D162DD"/>
    <w:rsid w:val="00D1729F"/>
    <w:rsid w:val="00D44C0E"/>
    <w:rsid w:val="00D4724F"/>
    <w:rsid w:val="00D53B63"/>
    <w:rsid w:val="00D6522D"/>
    <w:rsid w:val="00D66767"/>
    <w:rsid w:val="00D854E1"/>
    <w:rsid w:val="00D85FAD"/>
    <w:rsid w:val="00DA25D5"/>
    <w:rsid w:val="00DA33DA"/>
    <w:rsid w:val="00DA41B3"/>
    <w:rsid w:val="00DA4B65"/>
    <w:rsid w:val="00DB29C4"/>
    <w:rsid w:val="00DB29C8"/>
    <w:rsid w:val="00DE2E6A"/>
    <w:rsid w:val="00DF3A9B"/>
    <w:rsid w:val="00DF5573"/>
    <w:rsid w:val="00E001E0"/>
    <w:rsid w:val="00E065CF"/>
    <w:rsid w:val="00E17D83"/>
    <w:rsid w:val="00E21F1F"/>
    <w:rsid w:val="00E25BF3"/>
    <w:rsid w:val="00E314A1"/>
    <w:rsid w:val="00E46159"/>
    <w:rsid w:val="00E56B02"/>
    <w:rsid w:val="00E72A44"/>
    <w:rsid w:val="00E72E08"/>
    <w:rsid w:val="00E7460B"/>
    <w:rsid w:val="00E7649B"/>
    <w:rsid w:val="00E90DC6"/>
    <w:rsid w:val="00EC467A"/>
    <w:rsid w:val="00ED67ED"/>
    <w:rsid w:val="00EE4B7B"/>
    <w:rsid w:val="00EF017A"/>
    <w:rsid w:val="00EF0D13"/>
    <w:rsid w:val="00EF23FD"/>
    <w:rsid w:val="00F0489A"/>
    <w:rsid w:val="00F116A1"/>
    <w:rsid w:val="00F13F4C"/>
    <w:rsid w:val="00F15440"/>
    <w:rsid w:val="00F15BB5"/>
    <w:rsid w:val="00F21B5A"/>
    <w:rsid w:val="00F23D29"/>
    <w:rsid w:val="00F2754E"/>
    <w:rsid w:val="00F3302F"/>
    <w:rsid w:val="00F433F4"/>
    <w:rsid w:val="00F45A4D"/>
    <w:rsid w:val="00F4733C"/>
    <w:rsid w:val="00F7163B"/>
    <w:rsid w:val="00FA2E43"/>
    <w:rsid w:val="00FA3F90"/>
    <w:rsid w:val="00FA41A1"/>
    <w:rsid w:val="00FB2E1A"/>
    <w:rsid w:val="00FD22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62DD"/>
  </w:style>
  <w:style w:type="paragraph" w:styleId="Nagwek1">
    <w:name w:val="heading 1"/>
    <w:basedOn w:val="Normalny"/>
    <w:next w:val="Normalny"/>
    <w:link w:val="Nagwek1Znak"/>
    <w:qFormat/>
    <w:rsid w:val="008028C7"/>
    <w:pPr>
      <w:keepNext/>
      <w:widowControl w:val="0"/>
      <w:tabs>
        <w:tab w:val="num" w:pos="360"/>
      </w:tabs>
      <w:suppressAutoHyphens/>
      <w:spacing w:after="0" w:line="240" w:lineRule="auto"/>
      <w:ind w:left="360" w:hanging="360"/>
      <w:jc w:val="center"/>
      <w:outlineLvl w:val="0"/>
    </w:pPr>
    <w:rPr>
      <w:rFonts w:ascii="Times New Roman" w:eastAsia="Lucida Sans Unicode" w:hAnsi="Times New Roman" w:cs="Times New Roman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Ania">
    <w:name w:val="Ania"/>
    <w:rsid w:val="00905402"/>
    <w:pPr>
      <w:numPr>
        <w:numId w:val="1"/>
      </w:numPr>
    </w:pPr>
  </w:style>
  <w:style w:type="paragraph" w:styleId="Tekstpodstawowywcity">
    <w:name w:val="Body Text Indent"/>
    <w:basedOn w:val="Normalny"/>
    <w:link w:val="TekstpodstawowywcityZnak"/>
    <w:rsid w:val="00905402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05402"/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paragraph" w:styleId="Stopka">
    <w:name w:val="footer"/>
    <w:basedOn w:val="Normalny"/>
    <w:link w:val="StopkaZnak"/>
    <w:rsid w:val="0090540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0540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05402"/>
  </w:style>
  <w:style w:type="paragraph" w:styleId="Tekstpodstawowy">
    <w:name w:val="Body Text"/>
    <w:basedOn w:val="Normalny"/>
    <w:link w:val="TekstpodstawowyZnak"/>
    <w:rsid w:val="0090540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540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05402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0540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9054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0540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905402"/>
    <w:rPr>
      <w:vertAlign w:val="superscript"/>
    </w:rPr>
  </w:style>
  <w:style w:type="paragraph" w:styleId="NormalnyWeb">
    <w:name w:val="Normal (Web)"/>
    <w:basedOn w:val="Normalny"/>
    <w:rsid w:val="00905402"/>
    <w:pPr>
      <w:spacing w:before="100" w:after="100" w:line="240" w:lineRule="auto"/>
    </w:pPr>
    <w:rPr>
      <w:rFonts w:ascii="Arial Unicode MS" w:eastAsia="Arial Unicode MS" w:hAnsi="Arial Unicode MS" w:cs="Times New Roman"/>
      <w:color w:val="008000"/>
      <w:sz w:val="24"/>
      <w:szCs w:val="20"/>
      <w:lang w:eastAsia="pl-PL"/>
    </w:rPr>
  </w:style>
  <w:style w:type="character" w:styleId="Hipercze">
    <w:name w:val="Hyperlink"/>
    <w:basedOn w:val="Domylnaczcionkaakapitu"/>
    <w:rsid w:val="00905402"/>
    <w:rPr>
      <w:color w:val="0000FF"/>
      <w:u w:val="single"/>
    </w:rPr>
  </w:style>
  <w:style w:type="character" w:styleId="Pogrubienie">
    <w:name w:val="Strong"/>
    <w:basedOn w:val="Domylnaczcionkaakapitu"/>
    <w:qFormat/>
    <w:rsid w:val="00905402"/>
    <w:rPr>
      <w:b/>
      <w:bCs/>
    </w:rPr>
  </w:style>
  <w:style w:type="paragraph" w:styleId="Akapitzlist">
    <w:name w:val="List Paragraph"/>
    <w:basedOn w:val="Normalny"/>
    <w:uiPriority w:val="34"/>
    <w:qFormat/>
    <w:rsid w:val="009923CB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8028C7"/>
    <w:rPr>
      <w:rFonts w:ascii="Times New Roman" w:eastAsia="Lucida Sans Unicode" w:hAnsi="Times New Roman" w:cs="Times New Roman"/>
      <w:b/>
      <w:bCs/>
      <w:sz w:val="24"/>
      <w:szCs w:val="20"/>
    </w:rPr>
  </w:style>
  <w:style w:type="paragraph" w:styleId="Tytu">
    <w:name w:val="Title"/>
    <w:basedOn w:val="Normalny"/>
    <w:next w:val="Normalny"/>
    <w:link w:val="TytuZnak"/>
    <w:qFormat/>
    <w:rsid w:val="008028C7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b/>
      <w:bCs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8028C7"/>
    <w:rPr>
      <w:rFonts w:ascii="Times New Roman" w:eastAsia="Lucida Sans Unicode" w:hAnsi="Times New Roman" w:cs="Times New Roman"/>
      <w:b/>
      <w:bCs/>
      <w:sz w:val="24"/>
      <w:szCs w:val="20"/>
    </w:rPr>
  </w:style>
  <w:style w:type="paragraph" w:customStyle="1" w:styleId="WW-Zawartotabeli1">
    <w:name w:val="WW-Zawartość tabeli1"/>
    <w:basedOn w:val="Tekstpodstawowy"/>
    <w:rsid w:val="008028C7"/>
    <w:pPr>
      <w:widowControl w:val="0"/>
      <w:suppressAutoHyphens/>
    </w:pPr>
    <w:rPr>
      <w:rFonts w:eastAsia="Lucida Sans Unicode"/>
      <w:sz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8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028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2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0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3F2C0-F24C-4CC6-9336-6812584FA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1042</TotalTime>
  <Pages>4</Pages>
  <Words>1273</Words>
  <Characters>7643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8899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Murawiec</dc:creator>
  <cp:lastModifiedBy>Joanna Murawiec</cp:lastModifiedBy>
  <cp:revision>303</cp:revision>
  <cp:lastPrinted>2012-05-10T08:25:00Z</cp:lastPrinted>
  <dcterms:created xsi:type="dcterms:W3CDTF">2009-02-09T10:50:00Z</dcterms:created>
  <dcterms:modified xsi:type="dcterms:W3CDTF">2012-05-10T08:54:00Z</dcterms:modified>
</cp:coreProperties>
</file>